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2939" w:rsidRDefault="00092939" w:rsidP="00092939">
      <w:pPr>
        <w:spacing w:after="0" w:line="240" w:lineRule="auto"/>
        <w:ind w:right="-1"/>
        <w:rPr>
          <w:rFonts w:ascii="Times New Roman" w:hAnsi="Times New Roman" w:cs="Times New Roman"/>
          <w:b/>
          <w:sz w:val="28"/>
          <w:szCs w:val="28"/>
        </w:rPr>
      </w:pPr>
      <w:r w:rsidRPr="00092939">
        <w:rPr>
          <w:rFonts w:ascii="Times New Roman" w:hAnsi="Times New Roman" w:cs="Times New Roman"/>
          <w:b/>
          <w:sz w:val="28"/>
          <w:szCs w:val="28"/>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5.75pt;height:708pt" o:ole="">
            <v:imagedata r:id="rId7" o:title=""/>
          </v:shape>
          <o:OLEObject Type="Embed" ProgID="FoxitPhantomPDF.Document" ShapeID="_x0000_i1025" DrawAspect="Content" ObjectID="_1676212421" r:id="rId8"/>
        </w:object>
      </w:r>
    </w:p>
    <w:p w:rsidR="00092939" w:rsidRDefault="00092939" w:rsidP="00454437">
      <w:pPr>
        <w:spacing w:after="0" w:line="240" w:lineRule="auto"/>
        <w:ind w:right="-1"/>
        <w:jc w:val="center"/>
        <w:rPr>
          <w:rFonts w:ascii="Times New Roman" w:hAnsi="Times New Roman" w:cs="Times New Roman"/>
          <w:b/>
          <w:sz w:val="28"/>
          <w:szCs w:val="28"/>
        </w:rPr>
      </w:pPr>
    </w:p>
    <w:p w:rsidR="009D587B" w:rsidRPr="001B4634" w:rsidRDefault="009D587B" w:rsidP="00092939">
      <w:pPr>
        <w:spacing w:after="0" w:line="240" w:lineRule="auto"/>
        <w:ind w:right="-1"/>
        <w:jc w:val="center"/>
        <w:rPr>
          <w:rFonts w:ascii="Times New Roman" w:hAnsi="Times New Roman" w:cs="Times New Roman"/>
          <w:sz w:val="27"/>
          <w:szCs w:val="27"/>
        </w:rPr>
      </w:pPr>
      <w:bookmarkStart w:id="0" w:name="_GoBack"/>
      <w:bookmarkEnd w:id="0"/>
      <w:r w:rsidRPr="001B4634">
        <w:rPr>
          <w:rFonts w:ascii="Times New Roman" w:hAnsi="Times New Roman" w:cs="Times New Roman"/>
          <w:b/>
          <w:bCs/>
          <w:sz w:val="27"/>
          <w:szCs w:val="27"/>
        </w:rPr>
        <w:lastRenderedPageBreak/>
        <w:t>СОДЕРЖАНИЕ</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sz w:val="27"/>
          <w:szCs w:val="27"/>
        </w:rPr>
        <w:t> </w:t>
      </w:r>
    </w:p>
    <w:p w:rsidR="009D587B" w:rsidRPr="001B4634" w:rsidRDefault="009D587B" w:rsidP="00454437">
      <w:pPr>
        <w:tabs>
          <w:tab w:val="num" w:pos="180"/>
        </w:tabs>
        <w:spacing w:after="0" w:line="240" w:lineRule="auto"/>
        <w:jc w:val="both"/>
        <w:rPr>
          <w:rFonts w:ascii="Times New Roman" w:hAnsi="Times New Roman" w:cs="Times New Roman"/>
          <w:b/>
          <w:sz w:val="27"/>
          <w:szCs w:val="27"/>
        </w:rPr>
      </w:pPr>
      <w:r w:rsidRPr="001B4634">
        <w:rPr>
          <w:rFonts w:ascii="Times New Roman" w:hAnsi="Times New Roman" w:cs="Times New Roman"/>
          <w:b/>
          <w:sz w:val="27"/>
          <w:szCs w:val="27"/>
        </w:rPr>
        <w:t>I.     ПОЯСНИТЕЛЬНАЯ ЗАПИСКА</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Актуальность разработки образовательной программы. Нормативно-правовая база разработки программы. Задачи образовательной программы.</w:t>
      </w:r>
    </w:p>
    <w:p w:rsidR="009D587B" w:rsidRPr="001B4634" w:rsidRDefault="009D587B" w:rsidP="00454437">
      <w:pPr>
        <w:spacing w:after="0" w:line="240" w:lineRule="auto"/>
        <w:jc w:val="both"/>
        <w:rPr>
          <w:rFonts w:ascii="Times New Roman" w:hAnsi="Times New Roman" w:cs="Times New Roman"/>
          <w:b/>
          <w:sz w:val="27"/>
          <w:szCs w:val="27"/>
        </w:rPr>
      </w:pPr>
      <w:r w:rsidRPr="001B4634">
        <w:rPr>
          <w:rFonts w:ascii="Times New Roman" w:hAnsi="Times New Roman" w:cs="Times New Roman"/>
          <w:b/>
          <w:sz w:val="27"/>
          <w:szCs w:val="27"/>
        </w:rPr>
        <w:t xml:space="preserve">II.     ИНФОРМАЦИОННАЯ СПРАВКА О ШКОЛЕ. </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Описание особенностей учебно-воспитательного процесса. Система промежуточной и итоговой аттестации. </w:t>
      </w:r>
    </w:p>
    <w:p w:rsidR="009D587B" w:rsidRPr="001B4634" w:rsidRDefault="009D587B" w:rsidP="00454437">
      <w:pPr>
        <w:spacing w:after="0" w:line="240" w:lineRule="auto"/>
        <w:jc w:val="both"/>
        <w:rPr>
          <w:rFonts w:ascii="Times New Roman" w:hAnsi="Times New Roman" w:cs="Times New Roman"/>
          <w:b/>
          <w:sz w:val="27"/>
          <w:szCs w:val="27"/>
        </w:rPr>
      </w:pPr>
      <w:r w:rsidRPr="001B4634">
        <w:rPr>
          <w:rFonts w:ascii="Times New Roman" w:hAnsi="Times New Roman" w:cs="Times New Roman"/>
          <w:b/>
          <w:sz w:val="27"/>
          <w:szCs w:val="27"/>
        </w:rPr>
        <w:t>III.     ЦЕЛЬ И ЗАДАЧИ, ПРИОРИТЕТНЫЕ НАПРАВЛЕНИЯ ОБРАЗОВАТЕЛЬНОЙ ПРОГРАММЫ ШКОЛЫ.</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Приоритетные направления деятельности, концептуальные ориентиры образовательной политики  учреждения, которые определяются социальным заказом общества, возможностями педагогического коллектива и проблемами, выявленными в аналитическом разделе программы.</w:t>
      </w:r>
    </w:p>
    <w:p w:rsidR="009D587B" w:rsidRPr="001B4634" w:rsidRDefault="009D587B" w:rsidP="00454437">
      <w:pPr>
        <w:spacing w:after="0" w:line="240" w:lineRule="auto"/>
        <w:jc w:val="both"/>
        <w:rPr>
          <w:rFonts w:ascii="Times New Roman" w:hAnsi="Times New Roman" w:cs="Times New Roman"/>
          <w:b/>
          <w:sz w:val="27"/>
          <w:szCs w:val="27"/>
        </w:rPr>
      </w:pPr>
      <w:r w:rsidRPr="001B4634">
        <w:rPr>
          <w:rFonts w:ascii="Times New Roman" w:hAnsi="Times New Roman" w:cs="Times New Roman"/>
          <w:b/>
          <w:sz w:val="27"/>
          <w:szCs w:val="27"/>
        </w:rPr>
        <w:t>IV.     УЧЕБНЫЙ ПЛАН.</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Учебный план, профили профессионально-трудового обучения; предметы эстетической и культурологической направленности; индивидуальные и групповые коррекционные занятия.</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b/>
          <w:sz w:val="27"/>
          <w:szCs w:val="27"/>
        </w:rPr>
        <w:t>V.    ПРОГРАММНОЕ ОБЕСПЕЧЕНИЕ УЧЕБНОГО ПРОЦЕССА. ИСПОЛЬЗУЕМЫЕ ПЕДАГОГИЧЕСКИЕ ТЕХНОЛОГИИ</w:t>
      </w:r>
      <w:r w:rsidRPr="001B4634">
        <w:rPr>
          <w:rFonts w:ascii="Times New Roman" w:hAnsi="Times New Roman" w:cs="Times New Roman"/>
          <w:sz w:val="27"/>
          <w:szCs w:val="27"/>
        </w:rPr>
        <w:t>.</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Перечень программ, рекомендованных федеральными, республиканскими и муниципальным органами управления образования, их краткие аннотации, обеспеченность учебно-методической литературой. Используемые педагогические технологии.</w:t>
      </w:r>
    </w:p>
    <w:p w:rsidR="009D587B" w:rsidRPr="001B4634" w:rsidRDefault="009D587B" w:rsidP="00454437">
      <w:pPr>
        <w:spacing w:after="0" w:line="240" w:lineRule="auto"/>
        <w:jc w:val="both"/>
        <w:rPr>
          <w:rFonts w:ascii="Times New Roman" w:hAnsi="Times New Roman" w:cs="Times New Roman"/>
          <w:b/>
          <w:sz w:val="27"/>
          <w:szCs w:val="27"/>
        </w:rPr>
      </w:pPr>
      <w:r w:rsidRPr="001B4634">
        <w:rPr>
          <w:rFonts w:ascii="Times New Roman" w:hAnsi="Times New Roman" w:cs="Times New Roman"/>
          <w:b/>
          <w:sz w:val="27"/>
          <w:szCs w:val="27"/>
        </w:rPr>
        <w:t>VI.     ПРОГРАММА ФОРМИРОВАНИЯ УНИВЕРСАЛЬНЫХ УЧЕБНЫХ УМЕНИЙ И НАВЫКОВ ОБУЧАЮЩИХСЯ.</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Планируемые результаты формирования универсальных учебных умений и навыков, формируемых в процессе школьного обучения в целом и при изучении различных предметов в частности.</w:t>
      </w:r>
    </w:p>
    <w:p w:rsidR="009D587B" w:rsidRPr="001B4634" w:rsidRDefault="009D587B" w:rsidP="00454437">
      <w:pPr>
        <w:spacing w:after="0" w:line="240" w:lineRule="auto"/>
        <w:jc w:val="both"/>
        <w:rPr>
          <w:rFonts w:ascii="Times New Roman" w:hAnsi="Times New Roman" w:cs="Times New Roman"/>
          <w:b/>
          <w:sz w:val="27"/>
          <w:szCs w:val="27"/>
        </w:rPr>
      </w:pPr>
      <w:r w:rsidRPr="001B4634">
        <w:rPr>
          <w:rFonts w:ascii="Times New Roman" w:hAnsi="Times New Roman" w:cs="Times New Roman"/>
          <w:b/>
          <w:sz w:val="27"/>
          <w:szCs w:val="27"/>
        </w:rPr>
        <w:t>VII.     ПРОГРАММА ВНЕУРОЧНОЙ И ВОСПИТЫВАЮЩЕЙ ДЕЯТЕЛЬНОСТИ.</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Дополнительное образование и внеурочная деятельность. Духовно-нравственное воспитание, формирования культуры здорового и безопасного образа жизни.</w:t>
      </w:r>
    </w:p>
    <w:p w:rsidR="009D587B" w:rsidRPr="001B4634" w:rsidRDefault="009D587B" w:rsidP="00454437">
      <w:pPr>
        <w:spacing w:after="0" w:line="240" w:lineRule="auto"/>
        <w:jc w:val="both"/>
        <w:rPr>
          <w:rFonts w:ascii="Times New Roman" w:hAnsi="Times New Roman" w:cs="Times New Roman"/>
          <w:b/>
          <w:sz w:val="27"/>
          <w:szCs w:val="27"/>
        </w:rPr>
      </w:pPr>
      <w:r w:rsidRPr="001B4634">
        <w:rPr>
          <w:rFonts w:ascii="Times New Roman" w:hAnsi="Times New Roman" w:cs="Times New Roman"/>
          <w:b/>
          <w:sz w:val="27"/>
          <w:szCs w:val="27"/>
        </w:rPr>
        <w:t>VIII.     УПРАВЛЕНИЕ РЕАЛИЗАЦИЕЙ ОБРАЗОВАТЕЛЬНОЙ ПРОГРАММЫ.</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Система оценки планируемых результатов освоения образовательной программы.</w:t>
      </w:r>
    </w:p>
    <w:p w:rsidR="009D587B" w:rsidRPr="001B4634" w:rsidRDefault="009D587B" w:rsidP="00454437">
      <w:pPr>
        <w:spacing w:after="0" w:line="240" w:lineRule="auto"/>
        <w:jc w:val="both"/>
        <w:rPr>
          <w:rFonts w:ascii="Times New Roman" w:hAnsi="Times New Roman" w:cs="Times New Roman"/>
          <w:b/>
          <w:bCs/>
          <w:sz w:val="27"/>
          <w:szCs w:val="27"/>
        </w:rPr>
      </w:pPr>
    </w:p>
    <w:p w:rsidR="009D587B" w:rsidRDefault="009D587B" w:rsidP="00454437">
      <w:pPr>
        <w:spacing w:after="0" w:line="240" w:lineRule="auto"/>
        <w:jc w:val="both"/>
        <w:rPr>
          <w:rFonts w:ascii="Times New Roman" w:hAnsi="Times New Roman" w:cs="Times New Roman"/>
          <w:b/>
          <w:bCs/>
          <w:sz w:val="27"/>
          <w:szCs w:val="27"/>
        </w:rPr>
      </w:pPr>
      <w:r w:rsidRPr="001B4634">
        <w:rPr>
          <w:rFonts w:ascii="Times New Roman" w:hAnsi="Times New Roman" w:cs="Times New Roman"/>
          <w:b/>
          <w:bCs/>
          <w:sz w:val="27"/>
          <w:szCs w:val="27"/>
        </w:rPr>
        <w:t>Приложение 1 «Рабочие программы учителей по предметам, составленные в соответствии с учебным планом»</w:t>
      </w:r>
    </w:p>
    <w:p w:rsidR="001E049F" w:rsidRDefault="001E049F" w:rsidP="00454437">
      <w:pPr>
        <w:spacing w:after="0" w:line="240" w:lineRule="auto"/>
        <w:jc w:val="both"/>
        <w:rPr>
          <w:rFonts w:ascii="Times New Roman" w:hAnsi="Times New Roman" w:cs="Times New Roman"/>
          <w:b/>
          <w:bCs/>
          <w:sz w:val="27"/>
          <w:szCs w:val="27"/>
        </w:rPr>
      </w:pPr>
      <w:r>
        <w:rPr>
          <w:rFonts w:ascii="Times New Roman" w:hAnsi="Times New Roman" w:cs="Times New Roman"/>
          <w:b/>
          <w:bCs/>
          <w:sz w:val="27"/>
          <w:szCs w:val="27"/>
        </w:rPr>
        <w:t>Приложение 2  «Кадровое обеспечение образовательного процесса»</w:t>
      </w:r>
    </w:p>
    <w:p w:rsidR="001E049F" w:rsidRDefault="001E049F" w:rsidP="00454437">
      <w:pPr>
        <w:spacing w:after="0" w:line="240" w:lineRule="auto"/>
        <w:jc w:val="both"/>
        <w:rPr>
          <w:rFonts w:ascii="Times New Roman" w:hAnsi="Times New Roman" w:cs="Times New Roman"/>
          <w:b/>
          <w:bCs/>
          <w:sz w:val="27"/>
          <w:szCs w:val="27"/>
        </w:rPr>
      </w:pPr>
      <w:r>
        <w:rPr>
          <w:rFonts w:ascii="Times New Roman" w:hAnsi="Times New Roman" w:cs="Times New Roman"/>
          <w:b/>
          <w:bCs/>
          <w:sz w:val="27"/>
          <w:szCs w:val="27"/>
        </w:rPr>
        <w:t>Приложение 3  «Материально – техническое обеспечение образовательного процесса»</w:t>
      </w:r>
    </w:p>
    <w:p w:rsidR="001E049F" w:rsidRPr="001B4634" w:rsidRDefault="001E049F" w:rsidP="00454437">
      <w:pPr>
        <w:spacing w:after="0" w:line="240" w:lineRule="auto"/>
        <w:jc w:val="both"/>
        <w:rPr>
          <w:rFonts w:ascii="Times New Roman" w:hAnsi="Times New Roman" w:cs="Times New Roman"/>
          <w:b/>
          <w:bCs/>
          <w:sz w:val="27"/>
          <w:szCs w:val="27"/>
        </w:rPr>
      </w:pPr>
      <w:r>
        <w:rPr>
          <w:rFonts w:ascii="Times New Roman" w:hAnsi="Times New Roman" w:cs="Times New Roman"/>
          <w:b/>
          <w:bCs/>
          <w:sz w:val="27"/>
          <w:szCs w:val="27"/>
        </w:rPr>
        <w:t>Приложение 4 «Перечень учебников»</w:t>
      </w:r>
    </w:p>
    <w:p w:rsidR="009D587B" w:rsidRPr="001B4634" w:rsidRDefault="009D587B" w:rsidP="00454437">
      <w:pPr>
        <w:spacing w:after="0" w:line="240" w:lineRule="auto"/>
        <w:jc w:val="both"/>
        <w:rPr>
          <w:rFonts w:ascii="Times New Roman" w:hAnsi="Times New Roman" w:cs="Times New Roman"/>
          <w:b/>
          <w:bCs/>
          <w:sz w:val="27"/>
          <w:szCs w:val="27"/>
        </w:rPr>
      </w:pPr>
    </w:p>
    <w:p w:rsidR="009D587B" w:rsidRPr="001B4634" w:rsidRDefault="009D587B" w:rsidP="00454437">
      <w:pPr>
        <w:spacing w:after="0" w:line="240" w:lineRule="auto"/>
        <w:jc w:val="center"/>
        <w:rPr>
          <w:rFonts w:ascii="Times New Roman" w:hAnsi="Times New Roman" w:cs="Times New Roman"/>
          <w:sz w:val="27"/>
          <w:szCs w:val="27"/>
        </w:rPr>
      </w:pPr>
      <w:r w:rsidRPr="001B4634">
        <w:rPr>
          <w:rFonts w:ascii="Times New Roman" w:hAnsi="Times New Roman" w:cs="Times New Roman"/>
          <w:b/>
          <w:bCs/>
          <w:sz w:val="27"/>
          <w:szCs w:val="27"/>
        </w:rPr>
        <w:lastRenderedPageBreak/>
        <w:t>I. ПОЯСНИТЕЛЬНАЯ ЗАПИСКА.</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sz w:val="27"/>
          <w:szCs w:val="27"/>
        </w:rPr>
        <w:t> </w:t>
      </w:r>
    </w:p>
    <w:p w:rsidR="009D587B" w:rsidRPr="001B4634" w:rsidRDefault="009D587B" w:rsidP="00454437">
      <w:pPr>
        <w:spacing w:after="0" w:line="240" w:lineRule="auto"/>
        <w:ind w:right="-1" w:firstLine="567"/>
        <w:jc w:val="both"/>
        <w:rPr>
          <w:rFonts w:ascii="Times New Roman" w:hAnsi="Times New Roman" w:cs="Times New Roman"/>
          <w:sz w:val="27"/>
          <w:szCs w:val="27"/>
        </w:rPr>
      </w:pPr>
      <w:r w:rsidRPr="001B4634">
        <w:rPr>
          <w:rFonts w:ascii="Times New Roman" w:hAnsi="Times New Roman" w:cs="Times New Roman"/>
          <w:b/>
          <w:bCs/>
          <w:sz w:val="27"/>
          <w:szCs w:val="27"/>
        </w:rPr>
        <w:t xml:space="preserve">Актуальность разработки образовательной программы (АООП). </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xml:space="preserve">В соответствии с концепцией модернизации российского образования </w:t>
      </w:r>
      <w:r w:rsidRPr="001B4634">
        <w:rPr>
          <w:rStyle w:val="a3"/>
          <w:rFonts w:ascii="Times New Roman" w:hAnsi="Times New Roman" w:cs="Times New Roman"/>
          <w:b w:val="0"/>
          <w:bCs w:val="0"/>
          <w:sz w:val="27"/>
          <w:szCs w:val="27"/>
        </w:rPr>
        <w:t xml:space="preserve">миссия основного </w:t>
      </w:r>
      <w:r w:rsidRPr="001B4634">
        <w:rPr>
          <w:rFonts w:ascii="Times New Roman" w:hAnsi="Times New Roman" w:cs="Times New Roman"/>
          <w:sz w:val="27"/>
          <w:szCs w:val="27"/>
        </w:rPr>
        <w:t>общего  образования – способствовать становлению социально ответственной, критически мыслящей личности, члена гражданского общества, человека, способного к адекватному целеполаганию и выбору в условиях стремительно изменяющегося социально-культурного бытия, сознающего образование как универсальную ценность и готового к его продолжению в течение всей жизни. </w:t>
      </w:r>
    </w:p>
    <w:p w:rsidR="009D587B" w:rsidRPr="001B4634" w:rsidRDefault="009D587B" w:rsidP="00454437">
      <w:pPr>
        <w:spacing w:after="0" w:line="240" w:lineRule="auto"/>
        <w:ind w:firstLine="567"/>
        <w:jc w:val="both"/>
        <w:rPr>
          <w:rFonts w:ascii="Times New Roman" w:hAnsi="Times New Roman" w:cs="Times New Roman"/>
          <w:sz w:val="27"/>
          <w:szCs w:val="27"/>
        </w:rPr>
      </w:pPr>
      <w:r w:rsidRPr="001B4634">
        <w:rPr>
          <w:rFonts w:ascii="Times New Roman" w:hAnsi="Times New Roman" w:cs="Times New Roman"/>
          <w:sz w:val="27"/>
          <w:szCs w:val="27"/>
        </w:rPr>
        <w:t>Ключевым документом, определяющим для каждого конкретного образовательного учреждения организационно-управленческие и  содержательно</w:t>
      </w:r>
      <w:r w:rsidR="00454437" w:rsidRPr="001B4634">
        <w:rPr>
          <w:rFonts w:ascii="Times New Roman" w:hAnsi="Times New Roman" w:cs="Times New Roman"/>
          <w:sz w:val="27"/>
          <w:szCs w:val="27"/>
        </w:rPr>
        <w:t xml:space="preserve"> </w:t>
      </w:r>
      <w:r w:rsidRPr="001B4634">
        <w:rPr>
          <w:rFonts w:ascii="Times New Roman" w:hAnsi="Times New Roman" w:cs="Times New Roman"/>
          <w:sz w:val="27"/>
          <w:szCs w:val="27"/>
        </w:rPr>
        <w:t>-</w:t>
      </w:r>
      <w:r w:rsidR="00454437" w:rsidRPr="001B4634">
        <w:rPr>
          <w:rFonts w:ascii="Times New Roman" w:hAnsi="Times New Roman" w:cs="Times New Roman"/>
          <w:sz w:val="27"/>
          <w:szCs w:val="27"/>
        </w:rPr>
        <w:t xml:space="preserve"> </w:t>
      </w:r>
      <w:r w:rsidRPr="001B4634">
        <w:rPr>
          <w:rFonts w:ascii="Times New Roman" w:hAnsi="Times New Roman" w:cs="Times New Roman"/>
          <w:sz w:val="27"/>
          <w:szCs w:val="27"/>
        </w:rPr>
        <w:t>деятельностные предпосылки его деятельности, является его образовательная программа.  Под образовательной программой понимается нормативно-управленческий документ  учебного заведения, характеризующий специфику содержания образования и особенности организации учебно-воспитательного процесса. Образовательная программа, создаваемая педагогическим коллективом школы, показывает как собственная нетрадиционная модель организации обучения, воспитания и развития школьников реализуется в конкретных условиях, как изучаются и учитываются в работе с учащимися их индивидуальные  особенности, интересы, возможности, как повышается мотивация их учебной деятельности.</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Она позволяет подчинить все виды образовательной деятельности школы достижению результатов, направленных на  раскрытие  и развитие потенциала каждого ученика и формирование именно тех ключевых и иных компетентностей, которые представляются наиболее актуальными в социально-культурной и социально-экономической перспективе.</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xml:space="preserve">Образовательная программа  демократично и открыто фиксирует цели и содержание образовательной политики школы. Мониторинг выполнения такой  программы и анализ ее результативности дают концептуальную и фактологическую  основу для оценки вклада  каждого педагога в образовательные  достижения детей  и одновременно для публичного  отчета директора перед социумом-заказчиком. </w:t>
      </w:r>
    </w:p>
    <w:p w:rsidR="009D587B" w:rsidRPr="001B4634" w:rsidRDefault="009D587B" w:rsidP="00454437">
      <w:pPr>
        <w:tabs>
          <w:tab w:val="left" w:pos="993"/>
        </w:tabs>
        <w:spacing w:after="0" w:line="240" w:lineRule="auto"/>
        <w:ind w:right="-1"/>
        <w:jc w:val="both"/>
        <w:rPr>
          <w:rFonts w:ascii="Times New Roman" w:hAnsi="Times New Roman" w:cs="Times New Roman"/>
          <w:b/>
          <w:bCs/>
          <w:sz w:val="27"/>
          <w:szCs w:val="27"/>
        </w:rPr>
      </w:pPr>
    </w:p>
    <w:p w:rsidR="009D587B" w:rsidRPr="001B4634" w:rsidRDefault="009D587B" w:rsidP="0071616B">
      <w:pPr>
        <w:tabs>
          <w:tab w:val="left" w:pos="993"/>
        </w:tabs>
        <w:spacing w:after="0" w:line="240" w:lineRule="auto"/>
        <w:ind w:right="-1"/>
        <w:jc w:val="center"/>
        <w:rPr>
          <w:rFonts w:ascii="Times New Roman" w:hAnsi="Times New Roman" w:cs="Times New Roman"/>
          <w:b/>
          <w:bCs/>
          <w:sz w:val="27"/>
          <w:szCs w:val="27"/>
        </w:rPr>
      </w:pPr>
      <w:r w:rsidRPr="001B4634">
        <w:rPr>
          <w:rFonts w:ascii="Times New Roman" w:hAnsi="Times New Roman" w:cs="Times New Roman"/>
          <w:b/>
          <w:bCs/>
          <w:sz w:val="27"/>
          <w:szCs w:val="27"/>
        </w:rPr>
        <w:t>Нормативно-правовая база для разработки программы.</w:t>
      </w:r>
    </w:p>
    <w:p w:rsidR="009D587B" w:rsidRPr="001B4634" w:rsidRDefault="009D587B" w:rsidP="00454437">
      <w:pPr>
        <w:tabs>
          <w:tab w:val="left" w:pos="993"/>
        </w:tabs>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xml:space="preserve">  </w:t>
      </w:r>
    </w:p>
    <w:p w:rsidR="009D587B" w:rsidRPr="001B4634" w:rsidRDefault="009D587B" w:rsidP="00AB7AE3">
      <w:pPr>
        <w:numPr>
          <w:ilvl w:val="0"/>
          <w:numId w:val="14"/>
        </w:numPr>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 xml:space="preserve">Конституция Российской Федерации </w:t>
      </w:r>
    </w:p>
    <w:p w:rsidR="009D587B" w:rsidRPr="001B4634" w:rsidRDefault="009D587B" w:rsidP="00AB7AE3">
      <w:pPr>
        <w:numPr>
          <w:ilvl w:val="0"/>
          <w:numId w:val="14"/>
        </w:numPr>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Конституция Республики Татарстан</w:t>
      </w:r>
    </w:p>
    <w:p w:rsidR="009D587B" w:rsidRPr="001B4634" w:rsidRDefault="009D587B" w:rsidP="00AB7AE3">
      <w:pPr>
        <w:numPr>
          <w:ilvl w:val="0"/>
          <w:numId w:val="14"/>
        </w:numPr>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ФЗ №273 от 29.12.2012г   «Об образовании Российской Федерации»</w:t>
      </w:r>
    </w:p>
    <w:p w:rsidR="00E9344E" w:rsidRPr="001B4634" w:rsidRDefault="00E9344E" w:rsidP="00AB7AE3">
      <w:pPr>
        <w:numPr>
          <w:ilvl w:val="0"/>
          <w:numId w:val="14"/>
        </w:numPr>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pacing w:val="2"/>
          <w:sz w:val="27"/>
          <w:szCs w:val="27"/>
        </w:rPr>
        <w:t>Приказ от 30 августа 2013 года N 1015 «Об утверждении</w:t>
      </w:r>
      <w:r w:rsidRPr="001B4634">
        <w:rPr>
          <w:rStyle w:val="apple-converted-space"/>
          <w:rFonts w:ascii="Times New Roman" w:hAnsi="Times New Roman" w:cs="Times New Roman"/>
          <w:spacing w:val="2"/>
          <w:sz w:val="27"/>
          <w:szCs w:val="27"/>
        </w:rPr>
        <w:t> </w:t>
      </w:r>
      <w:hyperlink r:id="rId9" w:history="1">
        <w:r w:rsidRPr="001B4634">
          <w:rPr>
            <w:rStyle w:val="a8"/>
            <w:rFonts w:ascii="Times New Roman" w:hAnsi="Times New Roman" w:cs="Times New Roman"/>
            <w:color w:val="auto"/>
            <w:spacing w:val="2"/>
            <w:sz w:val="27"/>
            <w:szCs w:val="27"/>
            <w:u w:val="none"/>
          </w:rPr>
          <w:t>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hyperlink>
      <w:r w:rsidRPr="001B4634">
        <w:rPr>
          <w:rFonts w:ascii="Times New Roman" w:hAnsi="Times New Roman" w:cs="Times New Roman"/>
          <w:spacing w:val="2"/>
          <w:sz w:val="27"/>
          <w:szCs w:val="27"/>
        </w:rPr>
        <w:t>»</w:t>
      </w:r>
    </w:p>
    <w:p w:rsidR="009D587B" w:rsidRPr="001B4634" w:rsidRDefault="009D587B" w:rsidP="00AB7AE3">
      <w:pPr>
        <w:numPr>
          <w:ilvl w:val="0"/>
          <w:numId w:val="14"/>
        </w:numPr>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Конвенция о правах ребенка.</w:t>
      </w:r>
    </w:p>
    <w:p w:rsidR="009D587B" w:rsidRPr="001B4634" w:rsidRDefault="009D587B" w:rsidP="00AB7AE3">
      <w:pPr>
        <w:numPr>
          <w:ilvl w:val="0"/>
          <w:numId w:val="14"/>
        </w:numPr>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Устав школы.</w:t>
      </w:r>
    </w:p>
    <w:p w:rsidR="009D587B" w:rsidRPr="001B4634" w:rsidRDefault="009D587B" w:rsidP="00AB7AE3">
      <w:pPr>
        <w:numPr>
          <w:ilvl w:val="0"/>
          <w:numId w:val="14"/>
        </w:numPr>
        <w:spacing w:after="0" w:line="240" w:lineRule="auto"/>
        <w:ind w:left="0" w:right="-1" w:firstLine="0"/>
        <w:jc w:val="both"/>
        <w:rPr>
          <w:rFonts w:ascii="Times New Roman" w:hAnsi="Times New Roman" w:cs="Times New Roman"/>
          <w:sz w:val="27"/>
          <w:szCs w:val="27"/>
        </w:rPr>
      </w:pPr>
      <w:r w:rsidRPr="001B4634">
        <w:rPr>
          <w:rFonts w:ascii="Times New Roman" w:eastAsia="Symbol" w:hAnsi="Times New Roman" w:cs="Times New Roman"/>
          <w:sz w:val="27"/>
          <w:szCs w:val="27"/>
        </w:rPr>
        <w:t>Б</w:t>
      </w:r>
      <w:r w:rsidRPr="001B4634">
        <w:rPr>
          <w:rFonts w:ascii="Times New Roman" w:hAnsi="Times New Roman" w:cs="Times New Roman"/>
          <w:sz w:val="27"/>
          <w:szCs w:val="27"/>
        </w:rPr>
        <w:t>азисный учебный план.</w:t>
      </w:r>
    </w:p>
    <w:p w:rsidR="009D587B" w:rsidRPr="001B4634" w:rsidRDefault="009D587B" w:rsidP="00AB7AE3">
      <w:pPr>
        <w:numPr>
          <w:ilvl w:val="0"/>
          <w:numId w:val="14"/>
        </w:numPr>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lastRenderedPageBreak/>
        <w:t>Коллективный договор между администрацией и профсоюзным комитетом школы. </w:t>
      </w:r>
    </w:p>
    <w:p w:rsidR="009D587B" w:rsidRPr="001B4634" w:rsidRDefault="00E9344E" w:rsidP="00454437">
      <w:pPr>
        <w:spacing w:after="0" w:line="240" w:lineRule="auto"/>
        <w:ind w:right="-1"/>
        <w:jc w:val="both"/>
        <w:rPr>
          <w:rFonts w:ascii="Times New Roman" w:hAnsi="Times New Roman" w:cs="Times New Roman"/>
          <w:sz w:val="27"/>
          <w:szCs w:val="27"/>
        </w:rPr>
      </w:pPr>
      <w:r w:rsidRPr="001B4634">
        <w:rPr>
          <w:rStyle w:val="a4"/>
          <w:rFonts w:ascii="Times New Roman" w:hAnsi="Times New Roman" w:cs="Times New Roman"/>
          <w:i w:val="0"/>
          <w:iCs w:val="0"/>
          <w:sz w:val="27"/>
          <w:szCs w:val="27"/>
        </w:rPr>
        <w:t>АО</w:t>
      </w:r>
      <w:r w:rsidR="009D587B" w:rsidRPr="001B4634">
        <w:rPr>
          <w:rStyle w:val="a4"/>
          <w:rFonts w:ascii="Times New Roman" w:hAnsi="Times New Roman" w:cs="Times New Roman"/>
          <w:i w:val="0"/>
          <w:iCs w:val="0"/>
          <w:sz w:val="27"/>
          <w:szCs w:val="27"/>
        </w:rPr>
        <w:t xml:space="preserve">ОП </w:t>
      </w:r>
      <w:r w:rsidR="009D587B" w:rsidRPr="001B4634">
        <w:rPr>
          <w:rFonts w:ascii="Times New Roman" w:hAnsi="Times New Roman" w:cs="Times New Roman"/>
          <w:sz w:val="27"/>
          <w:szCs w:val="27"/>
        </w:rPr>
        <w:t xml:space="preserve"> содержит следующие разделы: пояснительную записку; </w:t>
      </w:r>
      <w:r w:rsidR="009D587B" w:rsidRPr="001B4634">
        <w:rPr>
          <w:rStyle w:val="a4"/>
          <w:rFonts w:ascii="Times New Roman" w:hAnsi="Times New Roman" w:cs="Times New Roman"/>
          <w:i w:val="0"/>
          <w:iCs w:val="0"/>
          <w:sz w:val="27"/>
          <w:szCs w:val="27"/>
        </w:rPr>
        <w:t xml:space="preserve">учебный план, рабочие программы учебных предметов, </w:t>
      </w:r>
      <w:r w:rsidR="009D587B" w:rsidRPr="001B4634">
        <w:rPr>
          <w:rFonts w:ascii="Times New Roman" w:hAnsi="Times New Roman" w:cs="Times New Roman"/>
          <w:sz w:val="27"/>
          <w:szCs w:val="27"/>
        </w:rPr>
        <w:t>планируемые результаты освоения обучающимися образовательной программы, систему оценки достижения планируемых результатов освоения образовательной программы.</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xml:space="preserve"> В процессе разработки </w:t>
      </w:r>
      <w:r w:rsidR="00E9344E" w:rsidRPr="001B4634">
        <w:rPr>
          <w:rFonts w:ascii="Times New Roman" w:hAnsi="Times New Roman" w:cs="Times New Roman"/>
          <w:sz w:val="27"/>
          <w:szCs w:val="27"/>
        </w:rPr>
        <w:t>АО</w:t>
      </w:r>
      <w:r w:rsidRPr="001B4634">
        <w:rPr>
          <w:rFonts w:ascii="Times New Roman" w:hAnsi="Times New Roman" w:cs="Times New Roman"/>
          <w:sz w:val="27"/>
          <w:szCs w:val="27"/>
        </w:rPr>
        <w:t>ОП  учтены следующие требования:</w:t>
      </w:r>
    </w:p>
    <w:p w:rsidR="009D587B" w:rsidRPr="001B4634" w:rsidRDefault="009D587B" w:rsidP="00454437">
      <w:pPr>
        <w:numPr>
          <w:ilvl w:val="0"/>
          <w:numId w:val="1"/>
        </w:numPr>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полнота и  системность (охват всех сторон деятельности ОУ),</w:t>
      </w:r>
    </w:p>
    <w:p w:rsidR="009D587B" w:rsidRPr="001B4634" w:rsidRDefault="009D587B" w:rsidP="00454437">
      <w:pPr>
        <w:numPr>
          <w:ilvl w:val="0"/>
          <w:numId w:val="1"/>
        </w:numPr>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инновационность,</w:t>
      </w:r>
    </w:p>
    <w:p w:rsidR="009D587B" w:rsidRPr="001B4634" w:rsidRDefault="009D587B" w:rsidP="00454437">
      <w:pPr>
        <w:numPr>
          <w:ilvl w:val="0"/>
          <w:numId w:val="1"/>
        </w:numPr>
        <w:overflowPunct w:val="0"/>
        <w:adjustRightInd w:val="0"/>
        <w:spacing w:after="0" w:line="240" w:lineRule="auto"/>
        <w:ind w:left="0" w:firstLine="0"/>
        <w:jc w:val="both"/>
        <w:textAlignment w:val="baseline"/>
        <w:rPr>
          <w:rFonts w:ascii="Times New Roman" w:hAnsi="Times New Roman" w:cs="Times New Roman"/>
          <w:sz w:val="27"/>
          <w:szCs w:val="27"/>
        </w:rPr>
      </w:pPr>
      <w:r w:rsidRPr="001B4634">
        <w:rPr>
          <w:rFonts w:ascii="Times New Roman" w:hAnsi="Times New Roman" w:cs="Times New Roman"/>
          <w:sz w:val="27"/>
          <w:szCs w:val="27"/>
        </w:rPr>
        <w:t>демократизация и гуманизация,</w:t>
      </w:r>
    </w:p>
    <w:p w:rsidR="009D587B" w:rsidRPr="001B4634" w:rsidRDefault="009D587B" w:rsidP="00454437">
      <w:pPr>
        <w:numPr>
          <w:ilvl w:val="0"/>
          <w:numId w:val="1"/>
        </w:numPr>
        <w:overflowPunct w:val="0"/>
        <w:adjustRightInd w:val="0"/>
        <w:spacing w:after="0" w:line="240" w:lineRule="auto"/>
        <w:ind w:left="0" w:firstLine="0"/>
        <w:jc w:val="both"/>
        <w:textAlignment w:val="baseline"/>
        <w:rPr>
          <w:rFonts w:ascii="Times New Roman" w:hAnsi="Times New Roman" w:cs="Times New Roman"/>
          <w:sz w:val="27"/>
          <w:szCs w:val="27"/>
        </w:rPr>
      </w:pPr>
      <w:r w:rsidRPr="001B4634">
        <w:rPr>
          <w:rFonts w:ascii="Times New Roman" w:hAnsi="Times New Roman" w:cs="Times New Roman"/>
          <w:sz w:val="27"/>
          <w:szCs w:val="27"/>
        </w:rPr>
        <w:t xml:space="preserve">дифференциация и индивидуализация обучения, </w:t>
      </w:r>
    </w:p>
    <w:p w:rsidR="009D587B" w:rsidRPr="001B4634" w:rsidRDefault="009D587B" w:rsidP="00454437">
      <w:pPr>
        <w:numPr>
          <w:ilvl w:val="0"/>
          <w:numId w:val="1"/>
        </w:numPr>
        <w:overflowPunct w:val="0"/>
        <w:adjustRightInd w:val="0"/>
        <w:spacing w:after="0" w:line="240" w:lineRule="auto"/>
        <w:ind w:left="0" w:firstLine="0"/>
        <w:jc w:val="both"/>
        <w:textAlignment w:val="baseline"/>
        <w:rPr>
          <w:rFonts w:ascii="Times New Roman" w:hAnsi="Times New Roman" w:cs="Times New Roman"/>
          <w:sz w:val="27"/>
          <w:szCs w:val="27"/>
        </w:rPr>
      </w:pPr>
      <w:r w:rsidRPr="001B4634">
        <w:rPr>
          <w:rFonts w:ascii="Times New Roman" w:hAnsi="Times New Roman" w:cs="Times New Roman"/>
          <w:sz w:val="27"/>
          <w:szCs w:val="27"/>
        </w:rPr>
        <w:t>ресурсность (контингент учащихся, кадры и их профессиональный рост, финансы, материально-техническая база, информационно-образовательная среда, учебно-методическое обеспечение),</w:t>
      </w:r>
    </w:p>
    <w:p w:rsidR="009D587B" w:rsidRPr="001B4634" w:rsidRDefault="009D587B" w:rsidP="00454437">
      <w:pPr>
        <w:numPr>
          <w:ilvl w:val="0"/>
          <w:numId w:val="1"/>
        </w:numPr>
        <w:overflowPunct w:val="0"/>
        <w:adjustRightInd w:val="0"/>
        <w:spacing w:after="0" w:line="240" w:lineRule="auto"/>
        <w:ind w:left="0" w:firstLine="0"/>
        <w:jc w:val="both"/>
        <w:textAlignment w:val="baseline"/>
        <w:rPr>
          <w:rFonts w:ascii="Times New Roman" w:hAnsi="Times New Roman" w:cs="Times New Roman"/>
          <w:sz w:val="27"/>
          <w:szCs w:val="27"/>
        </w:rPr>
      </w:pPr>
      <w:r w:rsidRPr="001B4634">
        <w:rPr>
          <w:rFonts w:ascii="Times New Roman" w:eastAsia="Symbol" w:hAnsi="Times New Roman" w:cs="Times New Roman"/>
          <w:sz w:val="27"/>
          <w:szCs w:val="27"/>
        </w:rPr>
        <w:t>у</w:t>
      </w:r>
      <w:r w:rsidRPr="001B4634">
        <w:rPr>
          <w:rFonts w:ascii="Times New Roman" w:hAnsi="Times New Roman" w:cs="Times New Roman"/>
          <w:sz w:val="27"/>
          <w:szCs w:val="27"/>
        </w:rPr>
        <w:t xml:space="preserve">правляемость ее реализацией с учетом конечных результатов. </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w:t>
      </w:r>
    </w:p>
    <w:p w:rsidR="009D587B" w:rsidRPr="001B4634" w:rsidRDefault="009D587B" w:rsidP="00454437">
      <w:pPr>
        <w:spacing w:after="0" w:line="240" w:lineRule="auto"/>
        <w:jc w:val="both"/>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1E049F" w:rsidRDefault="001E049F" w:rsidP="00454437">
      <w:pPr>
        <w:spacing w:after="0" w:line="240" w:lineRule="auto"/>
        <w:jc w:val="center"/>
        <w:rPr>
          <w:rFonts w:ascii="Times New Roman" w:hAnsi="Times New Roman" w:cs="Times New Roman"/>
          <w:b/>
          <w:sz w:val="27"/>
          <w:szCs w:val="27"/>
        </w:rPr>
      </w:pPr>
    </w:p>
    <w:p w:rsidR="009D587B" w:rsidRPr="001B4634" w:rsidRDefault="009D587B" w:rsidP="00454437">
      <w:pPr>
        <w:spacing w:after="0" w:line="240" w:lineRule="auto"/>
        <w:jc w:val="center"/>
        <w:rPr>
          <w:rFonts w:ascii="Times New Roman" w:hAnsi="Times New Roman" w:cs="Times New Roman"/>
          <w:b/>
          <w:sz w:val="27"/>
          <w:szCs w:val="27"/>
        </w:rPr>
      </w:pPr>
      <w:r w:rsidRPr="001B4634">
        <w:rPr>
          <w:rFonts w:ascii="Times New Roman" w:hAnsi="Times New Roman" w:cs="Times New Roman"/>
          <w:b/>
          <w:sz w:val="27"/>
          <w:szCs w:val="27"/>
        </w:rPr>
        <w:lastRenderedPageBreak/>
        <w:t>II.    </w:t>
      </w:r>
      <w:r w:rsidR="00454437" w:rsidRPr="001B4634">
        <w:rPr>
          <w:rFonts w:ascii="Times New Roman" w:hAnsi="Times New Roman" w:cs="Times New Roman"/>
          <w:b/>
          <w:sz w:val="27"/>
          <w:szCs w:val="27"/>
        </w:rPr>
        <w:t xml:space="preserve"> ИНФОРМАЦИОННАЯ СПРАВКА О ШКОЛЕ</w:t>
      </w:r>
    </w:p>
    <w:p w:rsidR="009D587B" w:rsidRPr="001B4634" w:rsidRDefault="009D587B" w:rsidP="00454437">
      <w:pPr>
        <w:spacing w:after="0" w:line="240" w:lineRule="auto"/>
        <w:jc w:val="both"/>
        <w:rPr>
          <w:rFonts w:ascii="Times New Roman" w:hAnsi="Times New Roman" w:cs="Times New Roman"/>
          <w:b/>
          <w:sz w:val="27"/>
          <w:szCs w:val="27"/>
        </w:rPr>
      </w:pPr>
      <w:r w:rsidRPr="001B4634">
        <w:rPr>
          <w:rFonts w:ascii="Times New Roman" w:hAnsi="Times New Roman" w:cs="Times New Roman"/>
          <w:b/>
          <w:sz w:val="27"/>
          <w:szCs w:val="27"/>
        </w:rPr>
        <w:t>Описание особенностей учебно-воспитательного процесса. Система промежуточной и итоговой аттестации.</w:t>
      </w:r>
    </w:p>
    <w:p w:rsidR="009D587B" w:rsidRPr="001B4634" w:rsidRDefault="009D587B" w:rsidP="00454437">
      <w:pPr>
        <w:spacing w:after="0" w:line="240" w:lineRule="auto"/>
        <w:jc w:val="both"/>
        <w:rPr>
          <w:rFonts w:ascii="Times New Roman" w:hAnsi="Times New Roman" w:cs="Times New Roman"/>
          <w:b/>
          <w:sz w:val="27"/>
          <w:szCs w:val="27"/>
        </w:rPr>
      </w:pPr>
    </w:p>
    <w:p w:rsidR="009D587B" w:rsidRPr="001B4634" w:rsidRDefault="009D587B" w:rsidP="00454437">
      <w:pPr>
        <w:spacing w:after="0" w:line="240" w:lineRule="auto"/>
        <w:ind w:firstLine="567"/>
        <w:jc w:val="both"/>
        <w:rPr>
          <w:rFonts w:ascii="Times New Roman" w:hAnsi="Times New Roman" w:cs="Times New Roman"/>
          <w:sz w:val="27"/>
          <w:szCs w:val="27"/>
        </w:rPr>
      </w:pPr>
      <w:r w:rsidRPr="001B4634">
        <w:rPr>
          <w:rFonts w:ascii="Times New Roman" w:hAnsi="Times New Roman" w:cs="Times New Roman"/>
          <w:sz w:val="27"/>
          <w:szCs w:val="27"/>
        </w:rPr>
        <w:t xml:space="preserve">Сегодня </w:t>
      </w:r>
      <w:r w:rsidR="00454437" w:rsidRPr="001B4634">
        <w:rPr>
          <w:rFonts w:ascii="Times New Roman" w:hAnsi="Times New Roman" w:cs="Times New Roman"/>
          <w:sz w:val="27"/>
          <w:szCs w:val="27"/>
        </w:rPr>
        <w:t xml:space="preserve"> </w:t>
      </w:r>
      <w:r w:rsidRPr="001B4634">
        <w:rPr>
          <w:rFonts w:ascii="Times New Roman" w:hAnsi="Times New Roman" w:cs="Times New Roman"/>
          <w:sz w:val="27"/>
          <w:szCs w:val="27"/>
        </w:rPr>
        <w:t>школа города Нижнекамска  является одним из звеньев в системе общеобразовательных школ,  обеспечивая учащихся с недостатками интеллектуального развития, равными правами на получение образования, с учётов возможности выбора профессии  индивидуально для каждого ребёнка.</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 xml:space="preserve">В ходе работы школы  сформирована чёткая и динамичная система  </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работы, определены первостепенные задачи, которые направлены на создание условий:</w:t>
      </w:r>
    </w:p>
    <w:p w:rsidR="009D587B" w:rsidRPr="001B4634" w:rsidRDefault="009D587B" w:rsidP="00AB7AE3">
      <w:pPr>
        <w:numPr>
          <w:ilvl w:val="0"/>
          <w:numId w:val="23"/>
        </w:numPr>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 xml:space="preserve">для коррекции физического, психического и интеллектуального  развития  учащихся; </w:t>
      </w:r>
    </w:p>
    <w:p w:rsidR="009D587B" w:rsidRPr="001B4634" w:rsidRDefault="009D587B" w:rsidP="00AB7AE3">
      <w:pPr>
        <w:numPr>
          <w:ilvl w:val="0"/>
          <w:numId w:val="23"/>
        </w:numPr>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 xml:space="preserve">для максимальной социально-персональной реабилитационной работы </w:t>
      </w:r>
    </w:p>
    <w:p w:rsidR="009D587B" w:rsidRPr="001B4634" w:rsidRDefault="009D587B" w:rsidP="00AB7AE3">
      <w:pPr>
        <w:numPr>
          <w:ilvl w:val="0"/>
          <w:numId w:val="23"/>
        </w:numPr>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 xml:space="preserve">индивидуально с каждым  ребёнком; </w:t>
      </w:r>
    </w:p>
    <w:p w:rsidR="009D587B" w:rsidRPr="001B4634" w:rsidRDefault="009D587B" w:rsidP="00AB7AE3">
      <w:pPr>
        <w:numPr>
          <w:ilvl w:val="0"/>
          <w:numId w:val="23"/>
        </w:numPr>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 xml:space="preserve">для перехода от коррекционно-развивающего педагогического процесса к социальной и трудовой реабилитации умственно отсталых подростков; </w:t>
      </w:r>
    </w:p>
    <w:p w:rsidR="009D587B" w:rsidRPr="001B4634" w:rsidRDefault="009D587B" w:rsidP="00AB7AE3">
      <w:pPr>
        <w:numPr>
          <w:ilvl w:val="0"/>
          <w:numId w:val="23"/>
        </w:numPr>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 xml:space="preserve">для воздействия педагогической, психологической коррекции и </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реабилитации на физическое, психическое, нравственное здоровье </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школьников и их дальнейшую социализацию.</w:t>
      </w:r>
    </w:p>
    <w:p w:rsidR="00650C5F"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b/>
          <w:sz w:val="27"/>
          <w:szCs w:val="27"/>
        </w:rPr>
        <w:t xml:space="preserve">Методическая тема школы: </w:t>
      </w:r>
      <w:r w:rsidRPr="001B4634">
        <w:rPr>
          <w:rFonts w:ascii="Times New Roman" w:hAnsi="Times New Roman" w:cs="Times New Roman"/>
          <w:sz w:val="27"/>
          <w:szCs w:val="27"/>
        </w:rPr>
        <w:t>«</w:t>
      </w:r>
      <w:r w:rsidR="00650C5F" w:rsidRPr="001B4634">
        <w:rPr>
          <w:rFonts w:ascii="Times New Roman" w:hAnsi="Times New Roman" w:cs="Times New Roman"/>
          <w:sz w:val="27"/>
          <w:szCs w:val="27"/>
        </w:rPr>
        <w:t xml:space="preserve">Создание образовательного пространства, обеспечивающего успешность учащихся  в условиях внедрения ФГОС для детей с ОВЗ». </w:t>
      </w:r>
    </w:p>
    <w:p w:rsidR="009D587B" w:rsidRPr="001B4634" w:rsidRDefault="00650C5F"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w:t>
      </w:r>
      <w:r w:rsidR="009D587B" w:rsidRPr="001B4634">
        <w:rPr>
          <w:rFonts w:ascii="Times New Roman" w:hAnsi="Times New Roman" w:cs="Times New Roman"/>
          <w:sz w:val="27"/>
          <w:szCs w:val="27"/>
        </w:rPr>
        <w:t xml:space="preserve">истема методической работы </w:t>
      </w:r>
      <w:r w:rsidR="00454437" w:rsidRPr="001B4634">
        <w:rPr>
          <w:rFonts w:ascii="Times New Roman" w:hAnsi="Times New Roman" w:cs="Times New Roman"/>
          <w:sz w:val="27"/>
          <w:szCs w:val="27"/>
        </w:rPr>
        <w:t>Школы  № 18</w:t>
      </w:r>
      <w:r w:rsidR="009D587B" w:rsidRPr="001B4634">
        <w:rPr>
          <w:rFonts w:ascii="Times New Roman" w:hAnsi="Times New Roman" w:cs="Times New Roman"/>
          <w:sz w:val="27"/>
          <w:szCs w:val="27"/>
        </w:rPr>
        <w:t>:</w:t>
      </w:r>
    </w:p>
    <w:p w:rsidR="009D587B" w:rsidRPr="001B4634" w:rsidRDefault="009D587B" w:rsidP="00AB7AE3">
      <w:pPr>
        <w:numPr>
          <w:ilvl w:val="1"/>
          <w:numId w:val="24"/>
        </w:numPr>
        <w:tabs>
          <w:tab w:val="num" w:pos="0"/>
        </w:tabs>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Изучение нормативных документов</w:t>
      </w:r>
    </w:p>
    <w:p w:rsidR="009D587B" w:rsidRPr="001B4634" w:rsidRDefault="009D587B" w:rsidP="00AB7AE3">
      <w:pPr>
        <w:numPr>
          <w:ilvl w:val="1"/>
          <w:numId w:val="24"/>
        </w:numPr>
        <w:tabs>
          <w:tab w:val="num" w:pos="0"/>
        </w:tabs>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Распространение передового педагогического опыта</w:t>
      </w:r>
    </w:p>
    <w:p w:rsidR="009D587B" w:rsidRPr="001B4634" w:rsidRDefault="009D587B" w:rsidP="00AB7AE3">
      <w:pPr>
        <w:numPr>
          <w:ilvl w:val="1"/>
          <w:numId w:val="24"/>
        </w:numPr>
        <w:tabs>
          <w:tab w:val="num" w:pos="0"/>
        </w:tabs>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Работа учителей по самообразованию</w:t>
      </w:r>
    </w:p>
    <w:p w:rsidR="009D587B" w:rsidRPr="001B4634" w:rsidRDefault="009D587B" w:rsidP="00AB7AE3">
      <w:pPr>
        <w:numPr>
          <w:ilvl w:val="1"/>
          <w:numId w:val="24"/>
        </w:numPr>
        <w:tabs>
          <w:tab w:val="num" w:pos="0"/>
        </w:tabs>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Повышение образования учителей через курсы, аттестацию</w:t>
      </w:r>
    </w:p>
    <w:p w:rsidR="009D587B" w:rsidRPr="001B4634" w:rsidRDefault="009D587B" w:rsidP="00AB7AE3">
      <w:pPr>
        <w:numPr>
          <w:ilvl w:val="1"/>
          <w:numId w:val="24"/>
        </w:numPr>
        <w:tabs>
          <w:tab w:val="num" w:pos="0"/>
        </w:tabs>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Работа учителей в межкурсовой период</w:t>
      </w:r>
    </w:p>
    <w:p w:rsidR="009D587B" w:rsidRPr="001B4634" w:rsidRDefault="009D587B" w:rsidP="00AB7AE3">
      <w:pPr>
        <w:numPr>
          <w:ilvl w:val="1"/>
          <w:numId w:val="24"/>
        </w:numPr>
        <w:tabs>
          <w:tab w:val="num" w:pos="0"/>
        </w:tabs>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Организация внеклассной работы по предметам</w:t>
      </w:r>
    </w:p>
    <w:p w:rsidR="009D587B" w:rsidRPr="001B4634" w:rsidRDefault="009D587B" w:rsidP="00AB7AE3">
      <w:pPr>
        <w:numPr>
          <w:ilvl w:val="1"/>
          <w:numId w:val="24"/>
        </w:numPr>
        <w:tabs>
          <w:tab w:val="num" w:pos="0"/>
        </w:tabs>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Формы организации методической работы</w:t>
      </w:r>
    </w:p>
    <w:p w:rsidR="009D587B" w:rsidRPr="001B4634" w:rsidRDefault="009D587B" w:rsidP="00454437">
      <w:pPr>
        <w:spacing w:after="0" w:line="240" w:lineRule="auto"/>
        <w:jc w:val="both"/>
        <w:rPr>
          <w:rFonts w:ascii="Times New Roman" w:hAnsi="Times New Roman" w:cs="Times New Roman"/>
          <w:b/>
          <w:bCs/>
          <w:sz w:val="27"/>
          <w:szCs w:val="27"/>
        </w:rPr>
      </w:pPr>
    </w:p>
    <w:p w:rsidR="009D587B" w:rsidRPr="001B4634" w:rsidRDefault="009D587B" w:rsidP="00454437">
      <w:pPr>
        <w:spacing w:after="0" w:line="240" w:lineRule="auto"/>
        <w:jc w:val="both"/>
        <w:rPr>
          <w:rFonts w:ascii="Times New Roman" w:hAnsi="Times New Roman" w:cs="Times New Roman"/>
          <w:b/>
          <w:bCs/>
          <w:sz w:val="27"/>
          <w:szCs w:val="27"/>
        </w:rPr>
      </w:pPr>
      <w:r w:rsidRPr="001B4634">
        <w:rPr>
          <w:rFonts w:ascii="Times New Roman" w:hAnsi="Times New Roman" w:cs="Times New Roman"/>
          <w:b/>
          <w:bCs/>
          <w:sz w:val="27"/>
          <w:szCs w:val="27"/>
        </w:rPr>
        <w:t>Основные задачи, стоящие перед педагогическим коллективом</w:t>
      </w:r>
    </w:p>
    <w:p w:rsidR="009D587B" w:rsidRPr="001B4634" w:rsidRDefault="009D587B" w:rsidP="00454437">
      <w:pPr>
        <w:spacing w:after="0" w:line="240" w:lineRule="auto"/>
        <w:jc w:val="both"/>
        <w:rPr>
          <w:rFonts w:ascii="Times New Roman" w:hAnsi="Times New Roman" w:cs="Times New Roman"/>
          <w:sz w:val="27"/>
          <w:szCs w:val="27"/>
        </w:rPr>
      </w:pP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1. Совершенствование системы помощи и поддержки умственно отсталых детей, а  также  создание условий по здоровьесбережению в образовательном и воспитательном  процессе средствами  социальной адаптации для максимально возможной коррекции  различных по степени  выраженности и сложности дефектов развития. </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2. Обеспечение для всех категорий обучающихся в школе умственно отсталых  детей  государственных гарантий на право получения общедоступного и  бесплатного  образования. </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3. Создание условий, обеспечивающих безопасность жизни и здоровья  обучающихся и  сотрудников  учреждения в ходе организации учебно-воспитательного процесса. </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lastRenderedPageBreak/>
        <w:t xml:space="preserve">4. Работа с категорией «трудные дети» и дети, совершившие правонарушения и  преступления.  </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5. Повышение правовой грамотности, предупреждение  распространения  токсикомании и наркомании  среди умственно отсталых  школьников. </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6. Организация  качественной работы с семьями детей  «группы риска»  и асоциальными семьями. </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7. Организация работы по совершенствованию педагогического мастерства  учителей с  целью  создания условий по повышению квалификационных показателей  педагогических  кадров  школы. </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8. Совершенствование материальной базы и ресурсного обеспечения школы.</w:t>
      </w:r>
    </w:p>
    <w:p w:rsidR="009D587B" w:rsidRPr="001B4634" w:rsidRDefault="009D587B" w:rsidP="00454437">
      <w:pPr>
        <w:spacing w:after="0" w:line="240" w:lineRule="auto"/>
        <w:jc w:val="both"/>
        <w:rPr>
          <w:rFonts w:ascii="Times New Roman" w:hAnsi="Times New Roman" w:cs="Times New Roman"/>
          <w:sz w:val="27"/>
          <w:szCs w:val="27"/>
        </w:rPr>
      </w:pPr>
    </w:p>
    <w:p w:rsidR="009D587B" w:rsidRPr="001B4634" w:rsidRDefault="009D587B" w:rsidP="00454437">
      <w:pPr>
        <w:shd w:val="clear" w:color="auto" w:fill="FFFFFF"/>
        <w:tabs>
          <w:tab w:val="left" w:pos="14580"/>
        </w:tabs>
        <w:spacing w:after="0" w:line="240" w:lineRule="auto"/>
        <w:ind w:left="180" w:right="386"/>
        <w:jc w:val="both"/>
        <w:rPr>
          <w:rFonts w:ascii="Times New Roman" w:hAnsi="Times New Roman" w:cs="Times New Roman"/>
          <w:b/>
          <w:bCs/>
          <w:sz w:val="27"/>
          <w:szCs w:val="27"/>
        </w:rPr>
      </w:pPr>
      <w:r w:rsidRPr="001B4634">
        <w:rPr>
          <w:rFonts w:ascii="Times New Roman" w:hAnsi="Times New Roman" w:cs="Times New Roman"/>
          <w:b/>
          <w:bCs/>
          <w:sz w:val="27"/>
          <w:szCs w:val="27"/>
        </w:rPr>
        <w:t>Формы аттестации, контроля и учета достижений учащихся.</w:t>
      </w:r>
    </w:p>
    <w:p w:rsidR="009D587B" w:rsidRPr="001B4634" w:rsidRDefault="009D587B" w:rsidP="00454437">
      <w:pPr>
        <w:shd w:val="clear" w:color="auto" w:fill="FFFFFF"/>
        <w:tabs>
          <w:tab w:val="left" w:pos="14580"/>
        </w:tabs>
        <w:spacing w:after="0" w:line="240" w:lineRule="auto"/>
        <w:ind w:left="180" w:right="386"/>
        <w:jc w:val="both"/>
        <w:rPr>
          <w:rFonts w:ascii="Times New Roman" w:hAnsi="Times New Roman" w:cs="Times New Roman"/>
          <w:b/>
          <w:bCs/>
          <w:sz w:val="27"/>
          <w:szCs w:val="27"/>
        </w:rPr>
      </w:pPr>
    </w:p>
    <w:p w:rsidR="009D587B" w:rsidRPr="001B4634" w:rsidRDefault="009D587B" w:rsidP="00454437">
      <w:pPr>
        <w:shd w:val="clear" w:color="auto" w:fill="FFFFFF"/>
        <w:tabs>
          <w:tab w:val="left" w:pos="14580"/>
        </w:tabs>
        <w:spacing w:after="0" w:line="240" w:lineRule="auto"/>
        <w:ind w:right="386"/>
        <w:jc w:val="both"/>
        <w:rPr>
          <w:rFonts w:ascii="Times New Roman" w:hAnsi="Times New Roman" w:cs="Times New Roman"/>
          <w:bCs/>
          <w:sz w:val="27"/>
          <w:szCs w:val="27"/>
        </w:rPr>
      </w:pPr>
      <w:r w:rsidRPr="001B4634">
        <w:rPr>
          <w:rFonts w:ascii="Times New Roman" w:hAnsi="Times New Roman" w:cs="Times New Roman"/>
          <w:b/>
          <w:bCs/>
          <w:sz w:val="27"/>
          <w:szCs w:val="27"/>
        </w:rPr>
        <w:t>Обязательные формы</w:t>
      </w:r>
      <w:r w:rsidRPr="001B4634">
        <w:rPr>
          <w:rFonts w:ascii="Times New Roman" w:hAnsi="Times New Roman" w:cs="Times New Roman"/>
          <w:bCs/>
          <w:sz w:val="27"/>
          <w:szCs w:val="27"/>
        </w:rPr>
        <w:t xml:space="preserve"> итогового контроля осуществляются в соответствии с Уставом школы, Положениями о промежуточной  и итоговой аттестации.</w:t>
      </w:r>
    </w:p>
    <w:p w:rsidR="009D587B" w:rsidRPr="001B4634" w:rsidRDefault="009D587B" w:rsidP="00454437">
      <w:pPr>
        <w:shd w:val="clear" w:color="auto" w:fill="FFFFFF"/>
        <w:tabs>
          <w:tab w:val="left" w:pos="14580"/>
        </w:tabs>
        <w:spacing w:after="0" w:line="240" w:lineRule="auto"/>
        <w:ind w:right="386"/>
        <w:jc w:val="both"/>
        <w:rPr>
          <w:rFonts w:ascii="Times New Roman" w:hAnsi="Times New Roman" w:cs="Times New Roman"/>
          <w:bCs/>
          <w:sz w:val="27"/>
          <w:szCs w:val="27"/>
        </w:rPr>
      </w:pPr>
      <w:r w:rsidRPr="001B4634">
        <w:rPr>
          <w:rFonts w:ascii="Times New Roman" w:hAnsi="Times New Roman" w:cs="Times New Roman"/>
          <w:bCs/>
          <w:sz w:val="27"/>
          <w:szCs w:val="27"/>
        </w:rPr>
        <w:t>Знания учащихся оцениваются по пятибалльной системе. По итогам учебного года проводятся административные контрольные работы по  русскому языку и математике.</w:t>
      </w:r>
    </w:p>
    <w:p w:rsidR="009D587B" w:rsidRPr="001B4634" w:rsidRDefault="009D587B" w:rsidP="00454437">
      <w:pPr>
        <w:spacing w:after="0" w:line="240" w:lineRule="auto"/>
        <w:jc w:val="both"/>
        <w:textAlignment w:val="baseline"/>
        <w:rPr>
          <w:rFonts w:ascii="Times New Roman" w:hAnsi="Times New Roman" w:cs="Times New Roman"/>
          <w:sz w:val="27"/>
          <w:szCs w:val="27"/>
        </w:rPr>
      </w:pPr>
      <w:r w:rsidRPr="001B4634">
        <w:rPr>
          <w:rFonts w:ascii="Times New Roman" w:hAnsi="Times New Roman" w:cs="Times New Roman"/>
          <w:sz w:val="27"/>
          <w:szCs w:val="27"/>
          <w:bdr w:val="none" w:sz="0" w:space="0" w:color="auto" w:frame="1"/>
        </w:rPr>
        <w:t>По окончании 9 класса с обучающимися с легкой степенью умственной отсталости проводится экзамен по профессиональному трудовому обучению (по профилям: швейное дело, столярное дело).</w:t>
      </w:r>
    </w:p>
    <w:p w:rsidR="009D587B" w:rsidRPr="001B4634" w:rsidRDefault="009D587B" w:rsidP="00454437">
      <w:pPr>
        <w:shd w:val="clear" w:color="auto" w:fill="FFFFFF"/>
        <w:tabs>
          <w:tab w:val="left" w:pos="14580"/>
        </w:tabs>
        <w:spacing w:after="0" w:line="240" w:lineRule="auto"/>
        <w:ind w:left="180" w:right="386"/>
        <w:jc w:val="both"/>
        <w:rPr>
          <w:rFonts w:ascii="Times New Roman" w:hAnsi="Times New Roman" w:cs="Times New Roman"/>
          <w:b/>
          <w:bCs/>
          <w:sz w:val="27"/>
          <w:szCs w:val="27"/>
        </w:rPr>
      </w:pPr>
    </w:p>
    <w:p w:rsidR="009D587B" w:rsidRPr="001B4634" w:rsidRDefault="009D587B" w:rsidP="00454437">
      <w:pPr>
        <w:shd w:val="clear" w:color="auto" w:fill="FFFFFF"/>
        <w:tabs>
          <w:tab w:val="left" w:pos="14580"/>
        </w:tabs>
        <w:spacing w:after="0" w:line="240" w:lineRule="auto"/>
        <w:ind w:left="180" w:right="386"/>
        <w:jc w:val="both"/>
        <w:rPr>
          <w:rFonts w:ascii="Times New Roman" w:hAnsi="Times New Roman" w:cs="Times New Roman"/>
          <w:bCs/>
          <w:sz w:val="27"/>
          <w:szCs w:val="27"/>
        </w:rPr>
      </w:pPr>
      <w:r w:rsidRPr="001B4634">
        <w:rPr>
          <w:rFonts w:ascii="Times New Roman" w:hAnsi="Times New Roman" w:cs="Times New Roman"/>
          <w:b/>
          <w:bCs/>
          <w:sz w:val="27"/>
          <w:szCs w:val="27"/>
        </w:rPr>
        <w:t>Учет достижений учащихся:</w:t>
      </w:r>
    </w:p>
    <w:p w:rsidR="009D587B" w:rsidRPr="001B4634" w:rsidRDefault="009D587B" w:rsidP="00454437">
      <w:pPr>
        <w:shd w:val="clear" w:color="auto" w:fill="FFFFFF"/>
        <w:tabs>
          <w:tab w:val="left" w:pos="14580"/>
        </w:tabs>
        <w:spacing w:after="0" w:line="240" w:lineRule="auto"/>
        <w:ind w:left="180" w:right="386"/>
        <w:jc w:val="both"/>
        <w:rPr>
          <w:rFonts w:ascii="Times New Roman" w:hAnsi="Times New Roman" w:cs="Times New Roman"/>
          <w:bCs/>
          <w:sz w:val="27"/>
          <w:szCs w:val="27"/>
        </w:rPr>
      </w:pPr>
      <w:r w:rsidRPr="001B4634">
        <w:rPr>
          <w:rFonts w:ascii="Times New Roman" w:hAnsi="Times New Roman" w:cs="Times New Roman"/>
          <w:bCs/>
          <w:sz w:val="27"/>
          <w:szCs w:val="27"/>
        </w:rPr>
        <w:t>- грамоты за призовые места, занятые в школьных, городских, республиканских и региональных  соревнованиях и конкурсах.</w:t>
      </w:r>
    </w:p>
    <w:p w:rsidR="009D587B" w:rsidRPr="001B4634" w:rsidRDefault="009D587B" w:rsidP="00454437">
      <w:pPr>
        <w:shd w:val="clear" w:color="auto" w:fill="FFFFFF"/>
        <w:tabs>
          <w:tab w:val="left" w:pos="14580"/>
        </w:tabs>
        <w:spacing w:after="0" w:line="240" w:lineRule="auto"/>
        <w:ind w:left="180" w:right="386"/>
        <w:jc w:val="both"/>
        <w:rPr>
          <w:rFonts w:ascii="Times New Roman" w:hAnsi="Times New Roman" w:cs="Times New Roman"/>
          <w:bCs/>
          <w:sz w:val="27"/>
          <w:szCs w:val="27"/>
        </w:rPr>
      </w:pPr>
      <w:r w:rsidRPr="001B4634">
        <w:rPr>
          <w:rFonts w:ascii="Times New Roman" w:hAnsi="Times New Roman" w:cs="Times New Roman"/>
          <w:bCs/>
          <w:sz w:val="27"/>
          <w:szCs w:val="27"/>
        </w:rPr>
        <w:t>- дипломы за участие в школьных, городских, республиканских и региональных  соревнованиях и конкурсах.</w:t>
      </w:r>
    </w:p>
    <w:p w:rsidR="00650C5F" w:rsidRDefault="00650C5F" w:rsidP="00454437">
      <w:pPr>
        <w:shd w:val="clear" w:color="auto" w:fill="FFFFFF"/>
        <w:tabs>
          <w:tab w:val="left" w:pos="14580"/>
        </w:tabs>
        <w:spacing w:after="0" w:line="240" w:lineRule="auto"/>
        <w:ind w:left="180" w:right="386"/>
        <w:jc w:val="both"/>
        <w:rPr>
          <w:rFonts w:ascii="Times New Roman" w:hAnsi="Times New Roman" w:cs="Times New Roman"/>
          <w:bCs/>
          <w:sz w:val="27"/>
          <w:szCs w:val="27"/>
        </w:rPr>
      </w:pPr>
    </w:p>
    <w:p w:rsidR="001E049F" w:rsidRDefault="001E049F" w:rsidP="00454437">
      <w:pPr>
        <w:shd w:val="clear" w:color="auto" w:fill="FFFFFF"/>
        <w:tabs>
          <w:tab w:val="left" w:pos="14580"/>
        </w:tabs>
        <w:spacing w:after="0" w:line="240" w:lineRule="auto"/>
        <w:ind w:left="180" w:right="386"/>
        <w:jc w:val="both"/>
        <w:rPr>
          <w:rFonts w:ascii="Times New Roman" w:hAnsi="Times New Roman" w:cs="Times New Roman"/>
          <w:bCs/>
          <w:sz w:val="27"/>
          <w:szCs w:val="27"/>
        </w:rPr>
      </w:pPr>
    </w:p>
    <w:p w:rsidR="001E049F" w:rsidRDefault="001E049F" w:rsidP="00454437">
      <w:pPr>
        <w:shd w:val="clear" w:color="auto" w:fill="FFFFFF"/>
        <w:tabs>
          <w:tab w:val="left" w:pos="14580"/>
        </w:tabs>
        <w:spacing w:after="0" w:line="240" w:lineRule="auto"/>
        <w:ind w:left="180" w:right="386"/>
        <w:jc w:val="both"/>
        <w:rPr>
          <w:rFonts w:ascii="Times New Roman" w:hAnsi="Times New Roman" w:cs="Times New Roman"/>
          <w:bCs/>
          <w:sz w:val="27"/>
          <w:szCs w:val="27"/>
        </w:rPr>
      </w:pPr>
    </w:p>
    <w:p w:rsidR="001E049F" w:rsidRDefault="001E049F" w:rsidP="00454437">
      <w:pPr>
        <w:shd w:val="clear" w:color="auto" w:fill="FFFFFF"/>
        <w:tabs>
          <w:tab w:val="left" w:pos="14580"/>
        </w:tabs>
        <w:spacing w:after="0" w:line="240" w:lineRule="auto"/>
        <w:ind w:left="180" w:right="386"/>
        <w:jc w:val="both"/>
        <w:rPr>
          <w:rFonts w:ascii="Times New Roman" w:hAnsi="Times New Roman" w:cs="Times New Roman"/>
          <w:bCs/>
          <w:sz w:val="27"/>
          <w:szCs w:val="27"/>
        </w:rPr>
      </w:pPr>
    </w:p>
    <w:p w:rsidR="001E049F" w:rsidRDefault="001E049F" w:rsidP="00454437">
      <w:pPr>
        <w:shd w:val="clear" w:color="auto" w:fill="FFFFFF"/>
        <w:tabs>
          <w:tab w:val="left" w:pos="14580"/>
        </w:tabs>
        <w:spacing w:after="0" w:line="240" w:lineRule="auto"/>
        <w:ind w:left="180" w:right="386"/>
        <w:jc w:val="both"/>
        <w:rPr>
          <w:rFonts w:ascii="Times New Roman" w:hAnsi="Times New Roman" w:cs="Times New Roman"/>
          <w:bCs/>
          <w:sz w:val="27"/>
          <w:szCs w:val="27"/>
        </w:rPr>
      </w:pPr>
    </w:p>
    <w:p w:rsidR="001E049F" w:rsidRDefault="001E049F" w:rsidP="00454437">
      <w:pPr>
        <w:shd w:val="clear" w:color="auto" w:fill="FFFFFF"/>
        <w:tabs>
          <w:tab w:val="left" w:pos="14580"/>
        </w:tabs>
        <w:spacing w:after="0" w:line="240" w:lineRule="auto"/>
        <w:ind w:left="180" w:right="386"/>
        <w:jc w:val="both"/>
        <w:rPr>
          <w:rFonts w:ascii="Times New Roman" w:hAnsi="Times New Roman" w:cs="Times New Roman"/>
          <w:bCs/>
          <w:sz w:val="27"/>
          <w:szCs w:val="27"/>
        </w:rPr>
      </w:pPr>
    </w:p>
    <w:p w:rsidR="001E049F" w:rsidRDefault="001E049F" w:rsidP="00454437">
      <w:pPr>
        <w:shd w:val="clear" w:color="auto" w:fill="FFFFFF"/>
        <w:tabs>
          <w:tab w:val="left" w:pos="14580"/>
        </w:tabs>
        <w:spacing w:after="0" w:line="240" w:lineRule="auto"/>
        <w:ind w:left="180" w:right="386"/>
        <w:jc w:val="both"/>
        <w:rPr>
          <w:rFonts w:ascii="Times New Roman" w:hAnsi="Times New Roman" w:cs="Times New Roman"/>
          <w:bCs/>
          <w:sz w:val="27"/>
          <w:szCs w:val="27"/>
        </w:rPr>
      </w:pPr>
    </w:p>
    <w:p w:rsidR="001E049F" w:rsidRDefault="001E049F" w:rsidP="00454437">
      <w:pPr>
        <w:shd w:val="clear" w:color="auto" w:fill="FFFFFF"/>
        <w:tabs>
          <w:tab w:val="left" w:pos="14580"/>
        </w:tabs>
        <w:spacing w:after="0" w:line="240" w:lineRule="auto"/>
        <w:ind w:left="180" w:right="386"/>
        <w:jc w:val="both"/>
        <w:rPr>
          <w:rFonts w:ascii="Times New Roman" w:hAnsi="Times New Roman" w:cs="Times New Roman"/>
          <w:bCs/>
          <w:sz w:val="27"/>
          <w:szCs w:val="27"/>
        </w:rPr>
      </w:pPr>
    </w:p>
    <w:p w:rsidR="001E049F" w:rsidRDefault="001E049F" w:rsidP="00454437">
      <w:pPr>
        <w:shd w:val="clear" w:color="auto" w:fill="FFFFFF"/>
        <w:tabs>
          <w:tab w:val="left" w:pos="14580"/>
        </w:tabs>
        <w:spacing w:after="0" w:line="240" w:lineRule="auto"/>
        <w:ind w:left="180" w:right="386"/>
        <w:jc w:val="both"/>
        <w:rPr>
          <w:rFonts w:ascii="Times New Roman" w:hAnsi="Times New Roman" w:cs="Times New Roman"/>
          <w:bCs/>
          <w:sz w:val="27"/>
          <w:szCs w:val="27"/>
        </w:rPr>
      </w:pPr>
    </w:p>
    <w:p w:rsidR="001E049F" w:rsidRDefault="001E049F" w:rsidP="00454437">
      <w:pPr>
        <w:shd w:val="clear" w:color="auto" w:fill="FFFFFF"/>
        <w:tabs>
          <w:tab w:val="left" w:pos="14580"/>
        </w:tabs>
        <w:spacing w:after="0" w:line="240" w:lineRule="auto"/>
        <w:ind w:left="180" w:right="386"/>
        <w:jc w:val="both"/>
        <w:rPr>
          <w:rFonts w:ascii="Times New Roman" w:hAnsi="Times New Roman" w:cs="Times New Roman"/>
          <w:bCs/>
          <w:sz w:val="27"/>
          <w:szCs w:val="27"/>
        </w:rPr>
      </w:pPr>
    </w:p>
    <w:p w:rsidR="001E049F" w:rsidRDefault="001E049F" w:rsidP="00454437">
      <w:pPr>
        <w:shd w:val="clear" w:color="auto" w:fill="FFFFFF"/>
        <w:tabs>
          <w:tab w:val="left" w:pos="14580"/>
        </w:tabs>
        <w:spacing w:after="0" w:line="240" w:lineRule="auto"/>
        <w:ind w:left="180" w:right="386"/>
        <w:jc w:val="both"/>
        <w:rPr>
          <w:rFonts w:ascii="Times New Roman" w:hAnsi="Times New Roman" w:cs="Times New Roman"/>
          <w:bCs/>
          <w:sz w:val="27"/>
          <w:szCs w:val="27"/>
        </w:rPr>
      </w:pPr>
    </w:p>
    <w:p w:rsidR="001E049F" w:rsidRDefault="001E049F" w:rsidP="00454437">
      <w:pPr>
        <w:shd w:val="clear" w:color="auto" w:fill="FFFFFF"/>
        <w:tabs>
          <w:tab w:val="left" w:pos="14580"/>
        </w:tabs>
        <w:spacing w:after="0" w:line="240" w:lineRule="auto"/>
        <w:ind w:left="180" w:right="386"/>
        <w:jc w:val="both"/>
        <w:rPr>
          <w:rFonts w:ascii="Times New Roman" w:hAnsi="Times New Roman" w:cs="Times New Roman"/>
          <w:bCs/>
          <w:sz w:val="27"/>
          <w:szCs w:val="27"/>
        </w:rPr>
      </w:pPr>
    </w:p>
    <w:p w:rsidR="001E049F" w:rsidRDefault="001E049F" w:rsidP="00454437">
      <w:pPr>
        <w:shd w:val="clear" w:color="auto" w:fill="FFFFFF"/>
        <w:tabs>
          <w:tab w:val="left" w:pos="14580"/>
        </w:tabs>
        <w:spacing w:after="0" w:line="240" w:lineRule="auto"/>
        <w:ind w:left="180" w:right="386"/>
        <w:jc w:val="both"/>
        <w:rPr>
          <w:rFonts w:ascii="Times New Roman" w:hAnsi="Times New Roman" w:cs="Times New Roman"/>
          <w:bCs/>
          <w:sz w:val="27"/>
          <w:szCs w:val="27"/>
        </w:rPr>
      </w:pPr>
    </w:p>
    <w:p w:rsidR="001E049F" w:rsidRDefault="001E049F" w:rsidP="00454437">
      <w:pPr>
        <w:shd w:val="clear" w:color="auto" w:fill="FFFFFF"/>
        <w:tabs>
          <w:tab w:val="left" w:pos="14580"/>
        </w:tabs>
        <w:spacing w:after="0" w:line="240" w:lineRule="auto"/>
        <w:ind w:left="180" w:right="386"/>
        <w:jc w:val="both"/>
        <w:rPr>
          <w:rFonts w:ascii="Times New Roman" w:hAnsi="Times New Roman" w:cs="Times New Roman"/>
          <w:bCs/>
          <w:sz w:val="27"/>
          <w:szCs w:val="27"/>
        </w:rPr>
      </w:pPr>
    </w:p>
    <w:p w:rsidR="001E049F" w:rsidRDefault="001E049F" w:rsidP="00454437">
      <w:pPr>
        <w:shd w:val="clear" w:color="auto" w:fill="FFFFFF"/>
        <w:tabs>
          <w:tab w:val="left" w:pos="14580"/>
        </w:tabs>
        <w:spacing w:after="0" w:line="240" w:lineRule="auto"/>
        <w:ind w:left="180" w:right="386"/>
        <w:jc w:val="both"/>
        <w:rPr>
          <w:rFonts w:ascii="Times New Roman" w:hAnsi="Times New Roman" w:cs="Times New Roman"/>
          <w:bCs/>
          <w:sz w:val="27"/>
          <w:szCs w:val="27"/>
        </w:rPr>
      </w:pPr>
    </w:p>
    <w:p w:rsidR="001E049F" w:rsidRDefault="001E049F" w:rsidP="00454437">
      <w:pPr>
        <w:shd w:val="clear" w:color="auto" w:fill="FFFFFF"/>
        <w:tabs>
          <w:tab w:val="left" w:pos="14580"/>
        </w:tabs>
        <w:spacing w:after="0" w:line="240" w:lineRule="auto"/>
        <w:ind w:left="180" w:right="386"/>
        <w:jc w:val="both"/>
        <w:rPr>
          <w:rFonts w:ascii="Times New Roman" w:hAnsi="Times New Roman" w:cs="Times New Roman"/>
          <w:bCs/>
          <w:sz w:val="27"/>
          <w:szCs w:val="27"/>
        </w:rPr>
      </w:pPr>
    </w:p>
    <w:p w:rsidR="001E049F" w:rsidRPr="001B4634" w:rsidRDefault="001E049F" w:rsidP="00454437">
      <w:pPr>
        <w:shd w:val="clear" w:color="auto" w:fill="FFFFFF"/>
        <w:tabs>
          <w:tab w:val="left" w:pos="14580"/>
        </w:tabs>
        <w:spacing w:after="0" w:line="240" w:lineRule="auto"/>
        <w:ind w:left="180" w:right="386"/>
        <w:jc w:val="both"/>
        <w:rPr>
          <w:rFonts w:ascii="Times New Roman" w:hAnsi="Times New Roman" w:cs="Times New Roman"/>
          <w:bCs/>
          <w:sz w:val="27"/>
          <w:szCs w:val="27"/>
        </w:rPr>
      </w:pPr>
    </w:p>
    <w:p w:rsidR="0072561C" w:rsidRPr="001B4634" w:rsidRDefault="0072561C" w:rsidP="00454437">
      <w:pPr>
        <w:shd w:val="clear" w:color="auto" w:fill="FFFFFF"/>
        <w:tabs>
          <w:tab w:val="left" w:pos="14580"/>
        </w:tabs>
        <w:spacing w:after="0" w:line="240" w:lineRule="auto"/>
        <w:ind w:left="180" w:right="386"/>
        <w:jc w:val="both"/>
        <w:rPr>
          <w:rFonts w:ascii="Times New Roman" w:hAnsi="Times New Roman" w:cs="Times New Roman"/>
          <w:bCs/>
          <w:sz w:val="27"/>
          <w:szCs w:val="27"/>
        </w:rPr>
      </w:pPr>
    </w:p>
    <w:p w:rsidR="009D587B" w:rsidRPr="001B4634" w:rsidRDefault="009D587B" w:rsidP="001E049F">
      <w:pPr>
        <w:spacing w:after="0" w:line="240" w:lineRule="auto"/>
        <w:jc w:val="center"/>
        <w:rPr>
          <w:rFonts w:ascii="Times New Roman" w:hAnsi="Times New Roman" w:cs="Times New Roman"/>
          <w:b/>
          <w:sz w:val="27"/>
          <w:szCs w:val="27"/>
        </w:rPr>
      </w:pPr>
      <w:r w:rsidRPr="001B4634">
        <w:rPr>
          <w:rFonts w:ascii="Times New Roman" w:hAnsi="Times New Roman" w:cs="Times New Roman"/>
          <w:b/>
          <w:sz w:val="27"/>
          <w:szCs w:val="27"/>
        </w:rPr>
        <w:lastRenderedPageBreak/>
        <w:t>III.     ЦЕЛЬ И ЗАДАЧИ, ПРИОРИТЕТНЫЕ НАПРАВЛЕНИЯ ОБРАЗО</w:t>
      </w:r>
      <w:r w:rsidR="001E049F">
        <w:rPr>
          <w:rFonts w:ascii="Times New Roman" w:hAnsi="Times New Roman" w:cs="Times New Roman"/>
          <w:b/>
          <w:sz w:val="27"/>
          <w:szCs w:val="27"/>
        </w:rPr>
        <w:t>ВАТЕЛЬНОЙ ПРОГРАММЫ ШКОЛЫ</w:t>
      </w:r>
    </w:p>
    <w:p w:rsidR="009D587B" w:rsidRPr="001B4634" w:rsidRDefault="009D587B" w:rsidP="00454437">
      <w:pPr>
        <w:spacing w:after="0" w:line="240" w:lineRule="auto"/>
        <w:ind w:right="-1"/>
        <w:jc w:val="both"/>
        <w:rPr>
          <w:rFonts w:ascii="Times New Roman" w:hAnsi="Times New Roman" w:cs="Times New Roman"/>
          <w:b/>
          <w:bCs/>
          <w:sz w:val="27"/>
          <w:szCs w:val="27"/>
        </w:rPr>
      </w:pP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sz w:val="27"/>
          <w:szCs w:val="27"/>
        </w:rPr>
        <w:t>Задачи, решению которых должна способствовать разработка ОП:</w:t>
      </w:r>
    </w:p>
    <w:p w:rsidR="009D587B" w:rsidRPr="001B4634" w:rsidRDefault="009D587B" w:rsidP="00454437">
      <w:pPr>
        <w:pStyle w:val="a5"/>
        <w:tabs>
          <w:tab w:val="num" w:pos="360"/>
          <w:tab w:val="left" w:pos="851"/>
        </w:tabs>
        <w:spacing w:before="0" w:beforeAutospacing="0" w:after="0" w:afterAutospacing="0"/>
        <w:ind w:right="-1"/>
        <w:jc w:val="both"/>
        <w:rPr>
          <w:sz w:val="27"/>
          <w:szCs w:val="27"/>
        </w:rPr>
      </w:pPr>
      <w:r w:rsidRPr="001B4634">
        <w:rPr>
          <w:sz w:val="27"/>
          <w:szCs w:val="27"/>
        </w:rPr>
        <w:t xml:space="preserve">1.    Собрать и систематизировать информацию о системе </w:t>
      </w:r>
      <w:r w:rsidR="00425691" w:rsidRPr="001B4634">
        <w:rPr>
          <w:sz w:val="27"/>
          <w:szCs w:val="27"/>
        </w:rPr>
        <w:t xml:space="preserve">основного </w:t>
      </w:r>
      <w:r w:rsidRPr="001B4634">
        <w:rPr>
          <w:sz w:val="27"/>
          <w:szCs w:val="27"/>
        </w:rPr>
        <w:t xml:space="preserve">образования в </w:t>
      </w:r>
      <w:r w:rsidR="00454437" w:rsidRPr="001B4634">
        <w:rPr>
          <w:sz w:val="27"/>
          <w:szCs w:val="27"/>
        </w:rPr>
        <w:t>ГБ</w:t>
      </w:r>
      <w:r w:rsidRPr="001B4634">
        <w:rPr>
          <w:sz w:val="27"/>
          <w:szCs w:val="27"/>
        </w:rPr>
        <w:t xml:space="preserve">ОУ </w:t>
      </w:r>
      <w:r w:rsidR="00454437" w:rsidRPr="001B4634">
        <w:rPr>
          <w:sz w:val="27"/>
          <w:szCs w:val="27"/>
        </w:rPr>
        <w:t>«Нижнекамская школа №18»</w:t>
      </w:r>
    </w:p>
    <w:p w:rsidR="009D587B" w:rsidRPr="001B4634" w:rsidRDefault="009D587B" w:rsidP="00454437">
      <w:pPr>
        <w:pStyle w:val="a5"/>
        <w:tabs>
          <w:tab w:val="num" w:pos="360"/>
          <w:tab w:val="left" w:pos="851"/>
        </w:tabs>
        <w:spacing w:before="0" w:beforeAutospacing="0" w:after="0" w:afterAutospacing="0"/>
        <w:ind w:right="-1"/>
        <w:jc w:val="both"/>
        <w:rPr>
          <w:sz w:val="27"/>
          <w:szCs w:val="27"/>
        </w:rPr>
      </w:pPr>
      <w:r w:rsidRPr="001B4634">
        <w:rPr>
          <w:sz w:val="27"/>
          <w:szCs w:val="27"/>
        </w:rPr>
        <w:t xml:space="preserve">2.   В процессе разработки ОП создать все условия для свободного и демократического согласования образовательных потребностей, запросов и «заказов» государства, педагогов, учащихся, родителей, общества в целом.  </w:t>
      </w:r>
    </w:p>
    <w:p w:rsidR="009D587B" w:rsidRPr="001B4634" w:rsidRDefault="009D587B" w:rsidP="00454437">
      <w:pPr>
        <w:pStyle w:val="a5"/>
        <w:tabs>
          <w:tab w:val="num" w:pos="360"/>
          <w:tab w:val="left" w:pos="851"/>
        </w:tabs>
        <w:spacing w:before="0" w:beforeAutospacing="0" w:after="0" w:afterAutospacing="0"/>
        <w:ind w:right="-1"/>
        <w:jc w:val="both"/>
        <w:rPr>
          <w:sz w:val="27"/>
          <w:szCs w:val="27"/>
        </w:rPr>
      </w:pPr>
      <w:r w:rsidRPr="001B4634">
        <w:rPr>
          <w:sz w:val="27"/>
          <w:szCs w:val="27"/>
        </w:rPr>
        <w:t>4.    Обеспечить управляемость образовательным процессом на основе созданной ОП.</w:t>
      </w:r>
    </w:p>
    <w:p w:rsidR="009D587B" w:rsidRPr="001B4634" w:rsidRDefault="009D587B" w:rsidP="00454437">
      <w:pPr>
        <w:pStyle w:val="a5"/>
        <w:tabs>
          <w:tab w:val="num" w:pos="360"/>
          <w:tab w:val="left" w:pos="851"/>
        </w:tabs>
        <w:spacing w:before="0" w:beforeAutospacing="0" w:after="0" w:afterAutospacing="0"/>
        <w:ind w:right="-1"/>
        <w:jc w:val="both"/>
        <w:rPr>
          <w:sz w:val="27"/>
          <w:szCs w:val="27"/>
        </w:rPr>
      </w:pPr>
      <w:r w:rsidRPr="001B4634">
        <w:rPr>
          <w:sz w:val="27"/>
          <w:szCs w:val="27"/>
        </w:rPr>
        <w:t xml:space="preserve">5.    </w:t>
      </w:r>
      <w:r w:rsidRPr="001B4634">
        <w:rPr>
          <w:rStyle w:val="a4"/>
          <w:i w:val="0"/>
          <w:iCs w:val="0"/>
          <w:sz w:val="27"/>
          <w:szCs w:val="27"/>
        </w:rPr>
        <w:t xml:space="preserve">Представить ОП как предмет внешнего и внутреннего контроля, экспертной оценки и мониторинга деятельности  образовательного учреждения при </w:t>
      </w:r>
      <w:r w:rsidRPr="001B4634">
        <w:rPr>
          <w:sz w:val="27"/>
          <w:szCs w:val="27"/>
        </w:rPr>
        <w:t>аккредитации, лицензировании, аттестации и пр.</w:t>
      </w:r>
    </w:p>
    <w:p w:rsidR="009D587B" w:rsidRPr="001B4634" w:rsidRDefault="009D587B" w:rsidP="00454437">
      <w:pPr>
        <w:autoSpaceDE w:val="0"/>
        <w:spacing w:after="0" w:line="240" w:lineRule="auto"/>
        <w:jc w:val="both"/>
        <w:rPr>
          <w:rFonts w:ascii="Times New Roman" w:hAnsi="Times New Roman" w:cs="Times New Roman"/>
          <w:b/>
          <w:bCs/>
          <w:sz w:val="27"/>
          <w:szCs w:val="27"/>
        </w:rPr>
      </w:pPr>
      <w:r w:rsidRPr="001B4634">
        <w:rPr>
          <w:rFonts w:ascii="Times New Roman" w:hAnsi="Times New Roman" w:cs="Times New Roman"/>
          <w:b/>
          <w:bCs/>
          <w:sz w:val="27"/>
          <w:szCs w:val="27"/>
        </w:rPr>
        <w:t>Деятельность и отношения в школе строятся на следующих принципах:</w:t>
      </w:r>
    </w:p>
    <w:p w:rsidR="009D587B" w:rsidRPr="001B4634" w:rsidRDefault="009D587B" w:rsidP="00454437">
      <w:pPr>
        <w:autoSpaceDE w:val="0"/>
        <w:spacing w:after="0" w:line="240" w:lineRule="auto"/>
        <w:jc w:val="both"/>
        <w:rPr>
          <w:rFonts w:ascii="Times New Roman" w:hAnsi="Times New Roman" w:cs="Times New Roman"/>
          <w:b/>
          <w:bCs/>
          <w:sz w:val="27"/>
          <w:szCs w:val="27"/>
        </w:rPr>
      </w:pPr>
      <w:r w:rsidRPr="001B4634">
        <w:rPr>
          <w:rFonts w:ascii="Times New Roman" w:hAnsi="Times New Roman" w:cs="Times New Roman"/>
          <w:b/>
          <w:bCs/>
          <w:sz w:val="27"/>
          <w:szCs w:val="27"/>
        </w:rPr>
        <w:t xml:space="preserve">1. </w:t>
      </w:r>
      <w:r w:rsidRPr="001B4634">
        <w:rPr>
          <w:rFonts w:ascii="Times New Roman" w:hAnsi="Times New Roman" w:cs="Times New Roman"/>
          <w:b/>
          <w:bCs/>
          <w:sz w:val="27"/>
          <w:szCs w:val="27"/>
          <w:u w:val="single"/>
        </w:rPr>
        <w:t>Принцип индивидуальности.</w:t>
      </w:r>
      <w:r w:rsidRPr="001B4634">
        <w:rPr>
          <w:rFonts w:ascii="Times New Roman" w:hAnsi="Times New Roman" w:cs="Times New Roman"/>
          <w:sz w:val="27"/>
          <w:szCs w:val="27"/>
        </w:rPr>
        <w:t xml:space="preserve"> Создание условий для формирования индивидуальности личности учащегося и педагога, уникальности общешкольного и классных коллективов - это главная задача и направление развития школьного коллектива. Необходимо не только учитывать индивидуальные особенности ребенка или взрослого, но и всячески содействовать их дальнейшему развитию. Каждый член школьного коллектива должен быть самим собой, обрести свой образ.</w:t>
      </w:r>
    </w:p>
    <w:p w:rsidR="009D587B" w:rsidRPr="001B4634" w:rsidRDefault="009D587B" w:rsidP="00454437">
      <w:pPr>
        <w:autoSpaceDE w:val="0"/>
        <w:spacing w:after="0" w:line="240" w:lineRule="auto"/>
        <w:jc w:val="both"/>
        <w:rPr>
          <w:rFonts w:ascii="Times New Roman" w:hAnsi="Times New Roman" w:cs="Times New Roman"/>
          <w:b/>
          <w:bCs/>
          <w:sz w:val="27"/>
          <w:szCs w:val="27"/>
        </w:rPr>
      </w:pPr>
      <w:r w:rsidRPr="001B4634">
        <w:rPr>
          <w:rFonts w:ascii="Times New Roman" w:hAnsi="Times New Roman" w:cs="Times New Roman"/>
          <w:b/>
          <w:bCs/>
          <w:sz w:val="27"/>
          <w:szCs w:val="27"/>
        </w:rPr>
        <w:t xml:space="preserve">2. </w:t>
      </w:r>
      <w:r w:rsidRPr="001B4634">
        <w:rPr>
          <w:rFonts w:ascii="Times New Roman" w:hAnsi="Times New Roman" w:cs="Times New Roman"/>
          <w:b/>
          <w:bCs/>
          <w:sz w:val="27"/>
          <w:szCs w:val="27"/>
          <w:u w:val="single"/>
        </w:rPr>
        <w:t>Принцип самоактуализации.</w:t>
      </w:r>
      <w:r w:rsidRPr="001B4634">
        <w:rPr>
          <w:rFonts w:ascii="Times New Roman" w:hAnsi="Times New Roman" w:cs="Times New Roman"/>
          <w:sz w:val="27"/>
          <w:szCs w:val="27"/>
        </w:rPr>
        <w:t xml:space="preserve"> У каждого ребенка существует потребность в актуализации своих интеллектуальных, коммуникативных, художественных и физических способностей. Важно пробудить и поддержать стремление учащихся к проявлению и развитию своих природных и социально приобретенных возможностей.</w:t>
      </w:r>
    </w:p>
    <w:p w:rsidR="009D587B" w:rsidRPr="001B4634" w:rsidRDefault="009D587B" w:rsidP="00454437">
      <w:pPr>
        <w:autoSpaceDE w:val="0"/>
        <w:spacing w:after="0" w:line="240" w:lineRule="auto"/>
        <w:jc w:val="both"/>
        <w:rPr>
          <w:rFonts w:ascii="Times New Roman" w:hAnsi="Times New Roman" w:cs="Times New Roman"/>
          <w:b/>
          <w:bCs/>
          <w:sz w:val="27"/>
          <w:szCs w:val="27"/>
        </w:rPr>
      </w:pPr>
      <w:r w:rsidRPr="001B4634">
        <w:rPr>
          <w:rFonts w:ascii="Times New Roman" w:hAnsi="Times New Roman" w:cs="Times New Roman"/>
          <w:b/>
          <w:bCs/>
          <w:sz w:val="27"/>
          <w:szCs w:val="27"/>
        </w:rPr>
        <w:t xml:space="preserve">3. </w:t>
      </w:r>
      <w:r w:rsidRPr="001B4634">
        <w:rPr>
          <w:rFonts w:ascii="Times New Roman" w:hAnsi="Times New Roman" w:cs="Times New Roman"/>
          <w:b/>
          <w:bCs/>
          <w:sz w:val="27"/>
          <w:szCs w:val="27"/>
          <w:u w:val="single"/>
        </w:rPr>
        <w:t>Принцип субъектности.</w:t>
      </w:r>
      <w:r w:rsidRPr="001B4634">
        <w:rPr>
          <w:rFonts w:ascii="Times New Roman" w:hAnsi="Times New Roman" w:cs="Times New Roman"/>
          <w:sz w:val="27"/>
          <w:szCs w:val="27"/>
        </w:rPr>
        <w:t xml:space="preserve"> Индивидуальность присуща лишь тому человеку, который реально обладает субъектными полномочиями и умело использует их в построении деятельности, общения и отношений. Следует помочь ребенку стать подлинным субъектом жизнедеятельности в классе и школе, способствовать формированию и обогащению его субъектного опыта. </w:t>
      </w:r>
    </w:p>
    <w:p w:rsidR="009D587B" w:rsidRPr="001B4634" w:rsidRDefault="009D587B" w:rsidP="00454437">
      <w:pPr>
        <w:autoSpaceDE w:val="0"/>
        <w:spacing w:after="0" w:line="240" w:lineRule="auto"/>
        <w:jc w:val="both"/>
        <w:rPr>
          <w:rFonts w:ascii="Times New Roman" w:hAnsi="Times New Roman" w:cs="Times New Roman"/>
          <w:b/>
          <w:bCs/>
          <w:sz w:val="27"/>
          <w:szCs w:val="27"/>
        </w:rPr>
      </w:pPr>
      <w:r w:rsidRPr="001B4634">
        <w:rPr>
          <w:rFonts w:ascii="Times New Roman" w:hAnsi="Times New Roman" w:cs="Times New Roman"/>
          <w:b/>
          <w:bCs/>
          <w:sz w:val="27"/>
          <w:szCs w:val="27"/>
        </w:rPr>
        <w:t xml:space="preserve">4. </w:t>
      </w:r>
      <w:r w:rsidRPr="001B4634">
        <w:rPr>
          <w:rFonts w:ascii="Times New Roman" w:hAnsi="Times New Roman" w:cs="Times New Roman"/>
          <w:b/>
          <w:bCs/>
          <w:sz w:val="27"/>
          <w:szCs w:val="27"/>
          <w:u w:val="single"/>
        </w:rPr>
        <w:t>Принцип выбора.</w:t>
      </w:r>
      <w:r w:rsidRPr="001B4634">
        <w:rPr>
          <w:rFonts w:ascii="Times New Roman" w:hAnsi="Times New Roman" w:cs="Times New Roman"/>
          <w:sz w:val="27"/>
          <w:szCs w:val="27"/>
        </w:rPr>
        <w:t xml:space="preserve"> Без ситуации выбора невозможно развитие индивидуальности и субъектности, самоактуализации способностей ребенка. Педагогически целесообразно, чтобы учащийся жил, учился и воспитывался в условиях постоянного выбора, обладал субъектными полномочиями в выборе цели, содержания, форм и способов организации учебно-воспитательного процесса и жизнедеятельности в классе и школе. </w:t>
      </w:r>
    </w:p>
    <w:p w:rsidR="0072561C" w:rsidRPr="001B4634" w:rsidRDefault="009D587B" w:rsidP="00454437">
      <w:pPr>
        <w:autoSpaceDE w:val="0"/>
        <w:spacing w:after="0" w:line="240" w:lineRule="auto"/>
        <w:jc w:val="both"/>
        <w:rPr>
          <w:rFonts w:ascii="Times New Roman" w:hAnsi="Times New Roman" w:cs="Times New Roman"/>
          <w:b/>
          <w:bCs/>
          <w:sz w:val="27"/>
          <w:szCs w:val="27"/>
        </w:rPr>
      </w:pPr>
      <w:r w:rsidRPr="001B4634">
        <w:rPr>
          <w:rFonts w:ascii="Times New Roman" w:hAnsi="Times New Roman" w:cs="Times New Roman"/>
          <w:b/>
          <w:bCs/>
          <w:sz w:val="27"/>
          <w:szCs w:val="27"/>
        </w:rPr>
        <w:t xml:space="preserve">5. </w:t>
      </w:r>
      <w:r w:rsidRPr="001B4634">
        <w:rPr>
          <w:rFonts w:ascii="Times New Roman" w:hAnsi="Times New Roman" w:cs="Times New Roman"/>
          <w:b/>
          <w:bCs/>
          <w:sz w:val="27"/>
          <w:szCs w:val="27"/>
          <w:u w:val="single"/>
        </w:rPr>
        <w:t>Принцип творчества и успеха</w:t>
      </w:r>
      <w:r w:rsidRPr="001B4634">
        <w:rPr>
          <w:rFonts w:ascii="Times New Roman" w:hAnsi="Times New Roman" w:cs="Times New Roman"/>
          <w:b/>
          <w:bCs/>
          <w:sz w:val="27"/>
          <w:szCs w:val="27"/>
        </w:rPr>
        <w:t>.</w:t>
      </w:r>
      <w:r w:rsidRPr="001B4634">
        <w:rPr>
          <w:rFonts w:ascii="Times New Roman" w:hAnsi="Times New Roman" w:cs="Times New Roman"/>
          <w:sz w:val="27"/>
          <w:szCs w:val="27"/>
        </w:rPr>
        <w:t xml:space="preserve"> Индивидуальная и коллективная творческая деятельность позволяет определить и развивать индивидуальные особенности учащегося и уникальность учебной группы. Благодаря творчеству ребенок выявляет свои способности, узнает о «сильных» сторонах своей личности. Достижение успеха в том или ином виде деятельности способствует формированию позитивной Я-концепции личности учащегося, стимулирует осуществление ребенком дальнейшей работы по самосовершенствованию своего «Я».</w:t>
      </w:r>
    </w:p>
    <w:p w:rsidR="009D587B" w:rsidRPr="001B4634" w:rsidRDefault="009D587B" w:rsidP="00454437">
      <w:pPr>
        <w:autoSpaceDE w:val="0"/>
        <w:spacing w:after="0" w:line="240" w:lineRule="auto"/>
        <w:jc w:val="both"/>
        <w:rPr>
          <w:rFonts w:ascii="Times New Roman" w:hAnsi="Times New Roman" w:cs="Times New Roman"/>
          <w:b/>
          <w:bCs/>
          <w:sz w:val="27"/>
          <w:szCs w:val="27"/>
        </w:rPr>
      </w:pPr>
      <w:r w:rsidRPr="001B4634">
        <w:rPr>
          <w:rFonts w:ascii="Times New Roman" w:hAnsi="Times New Roman" w:cs="Times New Roman"/>
          <w:b/>
          <w:bCs/>
          <w:sz w:val="27"/>
          <w:szCs w:val="27"/>
        </w:rPr>
        <w:lastRenderedPageBreak/>
        <w:t xml:space="preserve"> 6.  </w:t>
      </w:r>
      <w:r w:rsidRPr="001B4634">
        <w:rPr>
          <w:rFonts w:ascii="Times New Roman" w:hAnsi="Times New Roman" w:cs="Times New Roman"/>
          <w:b/>
          <w:bCs/>
          <w:sz w:val="27"/>
          <w:szCs w:val="27"/>
          <w:u w:val="single"/>
        </w:rPr>
        <w:t>Принцип доверия и поддержки.</w:t>
      </w:r>
      <w:r w:rsidRPr="001B4634">
        <w:rPr>
          <w:rFonts w:ascii="Times New Roman" w:hAnsi="Times New Roman" w:cs="Times New Roman"/>
          <w:sz w:val="27"/>
          <w:szCs w:val="27"/>
        </w:rPr>
        <w:t xml:space="preserve"> Надо обогатить арсенал педагогической деятельности гуманистическими личностно ориентированными технологиями обучения и воспитания учащихся. Вера в ребенка, доверие ему, поддержка его устремлений к самореализации и самоутверждению должны прийти на смену излишней требовательности и чрезмерному контролю.</w:t>
      </w:r>
    </w:p>
    <w:p w:rsidR="009D587B" w:rsidRPr="001B4634" w:rsidRDefault="009D587B" w:rsidP="00454437">
      <w:pPr>
        <w:autoSpaceDE w:val="0"/>
        <w:spacing w:after="0" w:line="240" w:lineRule="auto"/>
        <w:jc w:val="both"/>
        <w:rPr>
          <w:rFonts w:ascii="Times New Roman" w:hAnsi="Times New Roman" w:cs="Times New Roman"/>
          <w:b/>
          <w:bCs/>
          <w:sz w:val="27"/>
          <w:szCs w:val="27"/>
          <w:u w:val="single"/>
        </w:rPr>
      </w:pPr>
      <w:r w:rsidRPr="001B4634">
        <w:rPr>
          <w:rFonts w:ascii="Times New Roman" w:hAnsi="Times New Roman" w:cs="Times New Roman"/>
          <w:b/>
          <w:sz w:val="27"/>
          <w:szCs w:val="27"/>
        </w:rPr>
        <w:t>7.</w:t>
      </w:r>
      <w:r w:rsidRPr="001B4634">
        <w:rPr>
          <w:rFonts w:ascii="Times New Roman" w:hAnsi="Times New Roman" w:cs="Times New Roman"/>
          <w:sz w:val="27"/>
          <w:szCs w:val="27"/>
        </w:rPr>
        <w:t xml:space="preserve">    </w:t>
      </w:r>
      <w:r w:rsidRPr="001B4634">
        <w:rPr>
          <w:rFonts w:ascii="Times New Roman" w:hAnsi="Times New Roman" w:cs="Times New Roman"/>
          <w:b/>
          <w:bCs/>
          <w:sz w:val="27"/>
          <w:szCs w:val="27"/>
          <w:u w:val="single"/>
        </w:rPr>
        <w:t>Принцип здоровьесбережения</w:t>
      </w:r>
      <w:r w:rsidRPr="001B4634">
        <w:rPr>
          <w:rFonts w:ascii="Times New Roman" w:hAnsi="Times New Roman" w:cs="Times New Roman"/>
          <w:bCs/>
          <w:sz w:val="27"/>
          <w:szCs w:val="27"/>
        </w:rPr>
        <w:t xml:space="preserve"> очень важен, так как современный культурный человек, стремящийся достичь материального и духовного благосостояния, быть полезным обществу, не может не осознавать роли специфического компонента культуры – культуры физической.</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Основным критерием успешности реализации образовательной программы является степень достижения важнейшей ее цели - реализации каждым учеником права на получение образования, соответствующего его индивидуальным способностям, интересам и возможностям.</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В школе практикуется профильное обучение учащихся в 5-9 классов по специальностям: столярное дело, слесарное дело, швейное дело, штукатурное дело, парикмахерское и декоративно-прикладное  искусство.</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В результате работы педагогического коллектива по обучению и воспитанию учащихся школы прослеживается положительная тенденция по формированию трудовых навыков и результативности профориентационной работы.</w:t>
      </w:r>
    </w:p>
    <w:p w:rsidR="00650C5F" w:rsidRPr="001B4634" w:rsidRDefault="009D587B" w:rsidP="00650C5F">
      <w:pPr>
        <w:spacing w:after="0" w:line="240" w:lineRule="auto"/>
        <w:ind w:right="-1"/>
        <w:jc w:val="both"/>
        <w:rPr>
          <w:rFonts w:ascii="Times New Roman" w:hAnsi="Times New Roman" w:cs="Times New Roman"/>
          <w:b/>
          <w:sz w:val="27"/>
          <w:szCs w:val="27"/>
        </w:rPr>
      </w:pPr>
      <w:r w:rsidRPr="001B4634">
        <w:rPr>
          <w:rFonts w:ascii="Times New Roman" w:hAnsi="Times New Roman" w:cs="Times New Roman"/>
          <w:sz w:val="27"/>
          <w:szCs w:val="27"/>
        </w:rPr>
        <w:t> </w:t>
      </w:r>
    </w:p>
    <w:p w:rsidR="009D587B" w:rsidRPr="001B4634" w:rsidRDefault="009D587B" w:rsidP="00454437">
      <w:pPr>
        <w:spacing w:after="0" w:line="240" w:lineRule="auto"/>
        <w:ind w:right="-1"/>
        <w:jc w:val="both"/>
        <w:rPr>
          <w:rFonts w:ascii="Times New Roman" w:hAnsi="Times New Roman" w:cs="Times New Roman"/>
          <w:b/>
          <w:sz w:val="27"/>
          <w:szCs w:val="27"/>
        </w:rPr>
      </w:pPr>
    </w:p>
    <w:p w:rsidR="009D587B" w:rsidRPr="001B4634" w:rsidRDefault="009D587B" w:rsidP="00454437">
      <w:pPr>
        <w:spacing w:after="0" w:line="240" w:lineRule="auto"/>
        <w:ind w:right="-1"/>
        <w:jc w:val="both"/>
        <w:rPr>
          <w:rFonts w:ascii="Times New Roman" w:hAnsi="Times New Roman" w:cs="Times New Roman"/>
          <w:b/>
          <w:sz w:val="27"/>
          <w:szCs w:val="27"/>
        </w:rPr>
      </w:pPr>
    </w:p>
    <w:p w:rsidR="009D587B" w:rsidRPr="001B4634" w:rsidRDefault="009D587B" w:rsidP="00454437">
      <w:pPr>
        <w:spacing w:after="0" w:line="240" w:lineRule="auto"/>
        <w:ind w:right="-1"/>
        <w:jc w:val="both"/>
        <w:rPr>
          <w:rFonts w:ascii="Times New Roman" w:hAnsi="Times New Roman" w:cs="Times New Roman"/>
          <w:b/>
          <w:sz w:val="27"/>
          <w:szCs w:val="27"/>
        </w:rPr>
      </w:pPr>
    </w:p>
    <w:p w:rsidR="009D587B" w:rsidRPr="001B4634" w:rsidRDefault="009D587B" w:rsidP="00454437">
      <w:pPr>
        <w:spacing w:after="0" w:line="240" w:lineRule="auto"/>
        <w:ind w:right="-1"/>
        <w:jc w:val="both"/>
        <w:rPr>
          <w:rFonts w:ascii="Times New Roman" w:hAnsi="Times New Roman" w:cs="Times New Roman"/>
          <w:b/>
          <w:sz w:val="27"/>
          <w:szCs w:val="27"/>
        </w:rPr>
      </w:pPr>
    </w:p>
    <w:p w:rsidR="009D587B" w:rsidRPr="001B4634" w:rsidRDefault="009D587B" w:rsidP="00454437">
      <w:pPr>
        <w:spacing w:after="0" w:line="240" w:lineRule="auto"/>
        <w:ind w:right="-1"/>
        <w:jc w:val="both"/>
        <w:rPr>
          <w:rFonts w:ascii="Times New Roman" w:hAnsi="Times New Roman" w:cs="Times New Roman"/>
          <w:b/>
          <w:sz w:val="27"/>
          <w:szCs w:val="27"/>
        </w:rPr>
      </w:pPr>
    </w:p>
    <w:p w:rsidR="009D587B" w:rsidRPr="001B4634" w:rsidRDefault="009D587B" w:rsidP="00454437">
      <w:pPr>
        <w:spacing w:after="0" w:line="240" w:lineRule="auto"/>
        <w:ind w:right="-1"/>
        <w:jc w:val="both"/>
        <w:rPr>
          <w:rFonts w:ascii="Times New Roman" w:hAnsi="Times New Roman" w:cs="Times New Roman"/>
          <w:b/>
          <w:sz w:val="27"/>
          <w:szCs w:val="27"/>
        </w:rPr>
      </w:pPr>
    </w:p>
    <w:p w:rsidR="009D587B" w:rsidRPr="001B4634" w:rsidRDefault="009D587B" w:rsidP="00454437">
      <w:pPr>
        <w:spacing w:after="0" w:line="240" w:lineRule="auto"/>
        <w:ind w:right="-1"/>
        <w:jc w:val="both"/>
        <w:rPr>
          <w:rFonts w:ascii="Times New Roman" w:hAnsi="Times New Roman" w:cs="Times New Roman"/>
          <w:b/>
          <w:sz w:val="27"/>
          <w:szCs w:val="27"/>
        </w:rPr>
      </w:pPr>
    </w:p>
    <w:p w:rsidR="009D587B" w:rsidRPr="001B4634" w:rsidRDefault="009D587B" w:rsidP="00454437">
      <w:pPr>
        <w:spacing w:after="0" w:line="240" w:lineRule="auto"/>
        <w:ind w:right="-1"/>
        <w:jc w:val="both"/>
        <w:rPr>
          <w:rFonts w:ascii="Times New Roman" w:hAnsi="Times New Roman" w:cs="Times New Roman"/>
          <w:b/>
          <w:sz w:val="27"/>
          <w:szCs w:val="27"/>
        </w:rPr>
      </w:pPr>
    </w:p>
    <w:p w:rsidR="00454437" w:rsidRPr="001B4634" w:rsidRDefault="00454437" w:rsidP="00454437">
      <w:pPr>
        <w:spacing w:after="0" w:line="240" w:lineRule="auto"/>
        <w:ind w:right="-1"/>
        <w:jc w:val="both"/>
        <w:rPr>
          <w:rFonts w:ascii="Times New Roman" w:hAnsi="Times New Roman" w:cs="Times New Roman"/>
          <w:b/>
          <w:sz w:val="27"/>
          <w:szCs w:val="27"/>
        </w:rPr>
      </w:pPr>
    </w:p>
    <w:p w:rsidR="00454437" w:rsidRPr="001B4634" w:rsidRDefault="00454437" w:rsidP="00454437">
      <w:pPr>
        <w:spacing w:after="0" w:line="240" w:lineRule="auto"/>
        <w:ind w:right="-1"/>
        <w:jc w:val="both"/>
        <w:rPr>
          <w:rFonts w:ascii="Times New Roman" w:hAnsi="Times New Roman" w:cs="Times New Roman"/>
          <w:b/>
          <w:sz w:val="27"/>
          <w:szCs w:val="27"/>
        </w:rPr>
      </w:pPr>
    </w:p>
    <w:p w:rsidR="00454437" w:rsidRPr="001B4634" w:rsidRDefault="00454437" w:rsidP="00454437">
      <w:pPr>
        <w:spacing w:after="0" w:line="240" w:lineRule="auto"/>
        <w:ind w:right="-1"/>
        <w:jc w:val="both"/>
        <w:rPr>
          <w:rFonts w:ascii="Times New Roman" w:hAnsi="Times New Roman" w:cs="Times New Roman"/>
          <w:b/>
          <w:sz w:val="27"/>
          <w:szCs w:val="27"/>
        </w:rPr>
      </w:pPr>
    </w:p>
    <w:p w:rsidR="00454437" w:rsidRPr="001B4634" w:rsidRDefault="00454437" w:rsidP="00454437">
      <w:pPr>
        <w:spacing w:after="0" w:line="240" w:lineRule="auto"/>
        <w:ind w:right="-1"/>
        <w:jc w:val="both"/>
        <w:rPr>
          <w:rFonts w:ascii="Times New Roman" w:hAnsi="Times New Roman" w:cs="Times New Roman"/>
          <w:b/>
          <w:sz w:val="27"/>
          <w:szCs w:val="27"/>
        </w:rPr>
      </w:pPr>
    </w:p>
    <w:p w:rsidR="00454437" w:rsidRPr="001B4634" w:rsidRDefault="00454437" w:rsidP="00454437">
      <w:pPr>
        <w:spacing w:after="0" w:line="240" w:lineRule="auto"/>
        <w:ind w:right="-1"/>
        <w:jc w:val="both"/>
        <w:rPr>
          <w:rFonts w:ascii="Times New Roman" w:hAnsi="Times New Roman" w:cs="Times New Roman"/>
          <w:b/>
          <w:sz w:val="27"/>
          <w:szCs w:val="27"/>
        </w:rPr>
      </w:pPr>
    </w:p>
    <w:p w:rsidR="00454437" w:rsidRPr="001B4634" w:rsidRDefault="00454437" w:rsidP="00454437">
      <w:pPr>
        <w:spacing w:after="0" w:line="240" w:lineRule="auto"/>
        <w:ind w:right="-1"/>
        <w:jc w:val="both"/>
        <w:rPr>
          <w:rFonts w:ascii="Times New Roman" w:hAnsi="Times New Roman" w:cs="Times New Roman"/>
          <w:b/>
          <w:sz w:val="27"/>
          <w:szCs w:val="27"/>
        </w:rPr>
      </w:pPr>
    </w:p>
    <w:p w:rsidR="00454437" w:rsidRPr="001B4634" w:rsidRDefault="00454437" w:rsidP="00454437">
      <w:pPr>
        <w:spacing w:after="0" w:line="240" w:lineRule="auto"/>
        <w:ind w:right="-1"/>
        <w:jc w:val="both"/>
        <w:rPr>
          <w:rFonts w:ascii="Times New Roman" w:hAnsi="Times New Roman" w:cs="Times New Roman"/>
          <w:b/>
          <w:sz w:val="27"/>
          <w:szCs w:val="27"/>
        </w:rPr>
      </w:pPr>
    </w:p>
    <w:p w:rsidR="00454437" w:rsidRPr="001B4634" w:rsidRDefault="00454437" w:rsidP="00454437">
      <w:pPr>
        <w:spacing w:after="0" w:line="240" w:lineRule="auto"/>
        <w:ind w:right="-1"/>
        <w:jc w:val="both"/>
        <w:rPr>
          <w:rFonts w:ascii="Times New Roman" w:hAnsi="Times New Roman" w:cs="Times New Roman"/>
          <w:b/>
          <w:sz w:val="27"/>
          <w:szCs w:val="27"/>
        </w:rPr>
      </w:pPr>
    </w:p>
    <w:p w:rsidR="00454437" w:rsidRPr="001B4634" w:rsidRDefault="00454437" w:rsidP="00454437">
      <w:pPr>
        <w:spacing w:after="0" w:line="240" w:lineRule="auto"/>
        <w:ind w:right="-1"/>
        <w:jc w:val="both"/>
        <w:rPr>
          <w:rFonts w:ascii="Times New Roman" w:hAnsi="Times New Roman" w:cs="Times New Roman"/>
          <w:b/>
          <w:sz w:val="27"/>
          <w:szCs w:val="27"/>
        </w:rPr>
      </w:pPr>
    </w:p>
    <w:p w:rsidR="00454437" w:rsidRPr="001B4634" w:rsidRDefault="00454437" w:rsidP="00454437">
      <w:pPr>
        <w:spacing w:after="0" w:line="240" w:lineRule="auto"/>
        <w:ind w:right="-1"/>
        <w:jc w:val="both"/>
        <w:rPr>
          <w:rFonts w:ascii="Times New Roman" w:hAnsi="Times New Roman" w:cs="Times New Roman"/>
          <w:b/>
          <w:sz w:val="27"/>
          <w:szCs w:val="27"/>
        </w:rPr>
      </w:pPr>
    </w:p>
    <w:p w:rsidR="00454437" w:rsidRPr="001B4634" w:rsidRDefault="00454437" w:rsidP="00454437">
      <w:pPr>
        <w:spacing w:after="0" w:line="240" w:lineRule="auto"/>
        <w:ind w:right="-1"/>
        <w:jc w:val="both"/>
        <w:rPr>
          <w:rFonts w:ascii="Times New Roman" w:hAnsi="Times New Roman" w:cs="Times New Roman"/>
          <w:b/>
          <w:sz w:val="27"/>
          <w:szCs w:val="27"/>
        </w:rPr>
      </w:pPr>
    </w:p>
    <w:p w:rsidR="00454437" w:rsidRPr="001B4634" w:rsidRDefault="00454437" w:rsidP="00454437">
      <w:pPr>
        <w:spacing w:after="0" w:line="240" w:lineRule="auto"/>
        <w:ind w:right="-1"/>
        <w:jc w:val="both"/>
        <w:rPr>
          <w:rFonts w:ascii="Times New Roman" w:hAnsi="Times New Roman" w:cs="Times New Roman"/>
          <w:b/>
          <w:sz w:val="27"/>
          <w:szCs w:val="27"/>
        </w:rPr>
      </w:pPr>
    </w:p>
    <w:p w:rsidR="00454437" w:rsidRPr="001B4634" w:rsidRDefault="00454437" w:rsidP="00454437">
      <w:pPr>
        <w:spacing w:after="0" w:line="240" w:lineRule="auto"/>
        <w:ind w:right="-1"/>
        <w:jc w:val="both"/>
        <w:rPr>
          <w:rFonts w:ascii="Times New Roman" w:hAnsi="Times New Roman" w:cs="Times New Roman"/>
          <w:b/>
          <w:sz w:val="27"/>
          <w:szCs w:val="27"/>
        </w:rPr>
      </w:pPr>
    </w:p>
    <w:p w:rsidR="00454437" w:rsidRPr="001B4634" w:rsidRDefault="00454437" w:rsidP="00454437">
      <w:pPr>
        <w:spacing w:after="0" w:line="240" w:lineRule="auto"/>
        <w:ind w:right="-1"/>
        <w:jc w:val="both"/>
        <w:rPr>
          <w:rFonts w:ascii="Times New Roman" w:hAnsi="Times New Roman" w:cs="Times New Roman"/>
          <w:b/>
          <w:sz w:val="27"/>
          <w:szCs w:val="27"/>
        </w:rPr>
      </w:pPr>
    </w:p>
    <w:p w:rsidR="00454437" w:rsidRPr="001B4634" w:rsidRDefault="00454437" w:rsidP="00454437">
      <w:pPr>
        <w:spacing w:after="0" w:line="240" w:lineRule="auto"/>
        <w:ind w:right="-1"/>
        <w:jc w:val="both"/>
        <w:rPr>
          <w:rFonts w:ascii="Times New Roman" w:hAnsi="Times New Roman" w:cs="Times New Roman"/>
          <w:b/>
          <w:sz w:val="27"/>
          <w:szCs w:val="27"/>
        </w:rPr>
      </w:pPr>
    </w:p>
    <w:p w:rsidR="00454437" w:rsidRPr="001B4634" w:rsidRDefault="00454437" w:rsidP="00454437">
      <w:pPr>
        <w:spacing w:after="0" w:line="240" w:lineRule="auto"/>
        <w:ind w:right="-1"/>
        <w:jc w:val="both"/>
        <w:rPr>
          <w:rFonts w:ascii="Times New Roman" w:hAnsi="Times New Roman" w:cs="Times New Roman"/>
          <w:b/>
          <w:sz w:val="27"/>
          <w:szCs w:val="27"/>
        </w:rPr>
      </w:pPr>
    </w:p>
    <w:p w:rsidR="00454437" w:rsidRPr="001B4634" w:rsidRDefault="00454437" w:rsidP="00454437">
      <w:pPr>
        <w:spacing w:after="0" w:line="240" w:lineRule="auto"/>
        <w:ind w:right="-1"/>
        <w:jc w:val="both"/>
        <w:rPr>
          <w:rFonts w:ascii="Times New Roman" w:hAnsi="Times New Roman" w:cs="Times New Roman"/>
          <w:b/>
          <w:sz w:val="27"/>
          <w:szCs w:val="27"/>
        </w:rPr>
      </w:pPr>
    </w:p>
    <w:p w:rsidR="00454437" w:rsidRPr="001B4634" w:rsidRDefault="00454437" w:rsidP="00454437">
      <w:pPr>
        <w:spacing w:after="0" w:line="240" w:lineRule="auto"/>
        <w:ind w:right="-1"/>
        <w:jc w:val="both"/>
        <w:rPr>
          <w:rFonts w:ascii="Times New Roman" w:hAnsi="Times New Roman" w:cs="Times New Roman"/>
          <w:b/>
          <w:sz w:val="27"/>
          <w:szCs w:val="27"/>
        </w:rPr>
      </w:pPr>
    </w:p>
    <w:p w:rsidR="009D587B" w:rsidRPr="001B4634" w:rsidRDefault="009D587B" w:rsidP="00454437">
      <w:pPr>
        <w:spacing w:after="0" w:line="240" w:lineRule="auto"/>
        <w:ind w:right="-1"/>
        <w:jc w:val="center"/>
        <w:rPr>
          <w:rFonts w:ascii="Times New Roman" w:hAnsi="Times New Roman" w:cs="Times New Roman"/>
          <w:sz w:val="27"/>
          <w:szCs w:val="27"/>
        </w:rPr>
      </w:pPr>
      <w:r w:rsidRPr="001B4634">
        <w:rPr>
          <w:rFonts w:ascii="Times New Roman" w:hAnsi="Times New Roman" w:cs="Times New Roman"/>
          <w:b/>
          <w:sz w:val="27"/>
          <w:szCs w:val="27"/>
          <w:lang w:val="en-US"/>
        </w:rPr>
        <w:lastRenderedPageBreak/>
        <w:t>IV</w:t>
      </w:r>
      <w:r w:rsidRPr="001B4634">
        <w:rPr>
          <w:rFonts w:ascii="Times New Roman" w:hAnsi="Times New Roman" w:cs="Times New Roman"/>
          <w:b/>
          <w:sz w:val="27"/>
          <w:szCs w:val="27"/>
        </w:rPr>
        <w:t>. УЧЕБНЫЙ ПЛАН</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w:t>
      </w:r>
    </w:p>
    <w:p w:rsidR="009D587B" w:rsidRPr="001B4634" w:rsidRDefault="009D587B" w:rsidP="00454437">
      <w:pPr>
        <w:pStyle w:val="4"/>
        <w:tabs>
          <w:tab w:val="left" w:pos="2940"/>
          <w:tab w:val="left" w:pos="4536"/>
        </w:tabs>
        <w:spacing w:before="0" w:beforeAutospacing="0" w:after="0" w:afterAutospacing="0"/>
        <w:jc w:val="both"/>
        <w:rPr>
          <w:sz w:val="27"/>
          <w:szCs w:val="27"/>
        </w:rPr>
      </w:pPr>
      <w:r w:rsidRPr="001B4634">
        <w:rPr>
          <w:sz w:val="27"/>
          <w:szCs w:val="27"/>
        </w:rPr>
        <w:t xml:space="preserve">Учебный план ГБОУ </w:t>
      </w:r>
      <w:r w:rsidR="00454437" w:rsidRPr="001B4634">
        <w:rPr>
          <w:sz w:val="27"/>
          <w:szCs w:val="27"/>
        </w:rPr>
        <w:t>«Нижнекамская школа №18»</w:t>
      </w:r>
      <w:r w:rsidRPr="001B4634">
        <w:rPr>
          <w:sz w:val="27"/>
          <w:szCs w:val="27"/>
        </w:rPr>
        <w:t xml:space="preserve">  разработан на основе федеральных и региональных нормативных документов:</w:t>
      </w:r>
    </w:p>
    <w:p w:rsidR="009D587B" w:rsidRPr="001B4634" w:rsidRDefault="009D587B" w:rsidP="00454437">
      <w:pPr>
        <w:pStyle w:val="4"/>
        <w:tabs>
          <w:tab w:val="num" w:pos="284"/>
          <w:tab w:val="left" w:pos="851"/>
          <w:tab w:val="left" w:pos="4536"/>
        </w:tabs>
        <w:spacing w:before="0" w:beforeAutospacing="0" w:after="0" w:afterAutospacing="0"/>
        <w:jc w:val="both"/>
        <w:rPr>
          <w:sz w:val="27"/>
          <w:szCs w:val="27"/>
        </w:rPr>
      </w:pPr>
      <w:r w:rsidRPr="001B4634">
        <w:rPr>
          <w:sz w:val="27"/>
          <w:szCs w:val="27"/>
        </w:rPr>
        <w:t>·     базисного учебного плана, утвержденного приказом Минобразования РФ от 9 марта 2004 года № 1312 (в редакции от 20 августа 2008года №</w:t>
      </w:r>
      <w:r w:rsidR="00650C5F" w:rsidRPr="001B4634">
        <w:rPr>
          <w:sz w:val="27"/>
          <w:szCs w:val="27"/>
        </w:rPr>
        <w:t xml:space="preserve"> </w:t>
      </w:r>
      <w:r w:rsidRPr="001B4634">
        <w:rPr>
          <w:sz w:val="27"/>
          <w:szCs w:val="27"/>
        </w:rPr>
        <w:t>241);</w:t>
      </w:r>
    </w:p>
    <w:p w:rsidR="009D587B" w:rsidRPr="001B4634" w:rsidRDefault="009D587B" w:rsidP="00454437">
      <w:pPr>
        <w:pStyle w:val="4"/>
        <w:tabs>
          <w:tab w:val="num" w:pos="284"/>
          <w:tab w:val="left" w:pos="851"/>
          <w:tab w:val="left" w:pos="4536"/>
        </w:tabs>
        <w:spacing w:before="0" w:beforeAutospacing="0" w:after="0" w:afterAutospacing="0"/>
        <w:jc w:val="both"/>
        <w:rPr>
          <w:sz w:val="27"/>
          <w:szCs w:val="27"/>
        </w:rPr>
      </w:pPr>
      <w:r w:rsidRPr="001B4634">
        <w:rPr>
          <w:sz w:val="27"/>
          <w:szCs w:val="27"/>
        </w:rPr>
        <w:t xml:space="preserve">·     «Санитарно-эпидемиологических  требований к условиям и организации обучения </w:t>
      </w:r>
      <w:r w:rsidR="0071616B">
        <w:rPr>
          <w:sz w:val="27"/>
          <w:szCs w:val="27"/>
        </w:rPr>
        <w:t xml:space="preserve">и воспитания </w:t>
      </w:r>
      <w:r w:rsidRPr="001B4634">
        <w:rPr>
          <w:sz w:val="27"/>
          <w:szCs w:val="27"/>
        </w:rPr>
        <w:t xml:space="preserve">в </w:t>
      </w:r>
      <w:r w:rsidR="0071616B">
        <w:rPr>
          <w:sz w:val="27"/>
          <w:szCs w:val="27"/>
        </w:rPr>
        <w:t>организациях, осуществляющих образовательную деятельность по адаптированным основным общеобразовательным программам»</w:t>
      </w:r>
      <w:r w:rsidRPr="001B4634">
        <w:rPr>
          <w:sz w:val="27"/>
          <w:szCs w:val="27"/>
        </w:rPr>
        <w:t xml:space="preserve">, утвержденных постановлением Главного государственного санитарного врача Российской Федерации от </w:t>
      </w:r>
      <w:r w:rsidR="0071616B">
        <w:rPr>
          <w:sz w:val="27"/>
          <w:szCs w:val="27"/>
        </w:rPr>
        <w:t>10 июля 2015 года</w:t>
      </w:r>
      <w:r w:rsidRPr="001B4634">
        <w:rPr>
          <w:sz w:val="27"/>
          <w:szCs w:val="27"/>
        </w:rPr>
        <w:t xml:space="preserve">  №</w:t>
      </w:r>
      <w:r w:rsidR="0071616B">
        <w:rPr>
          <w:sz w:val="27"/>
          <w:szCs w:val="27"/>
        </w:rPr>
        <w:t xml:space="preserve"> 26</w:t>
      </w:r>
      <w:r w:rsidRPr="001B4634">
        <w:rPr>
          <w:sz w:val="27"/>
          <w:szCs w:val="27"/>
        </w:rPr>
        <w:t xml:space="preserve"> «</w:t>
      </w:r>
      <w:r w:rsidR="0071616B">
        <w:rPr>
          <w:sz w:val="27"/>
          <w:szCs w:val="27"/>
        </w:rPr>
        <w:t>Об утверждении</w:t>
      </w:r>
      <w:r w:rsidRPr="001B4634">
        <w:rPr>
          <w:sz w:val="27"/>
          <w:szCs w:val="27"/>
        </w:rPr>
        <w:t xml:space="preserve"> Сан</w:t>
      </w:r>
      <w:r w:rsidR="0071616B">
        <w:rPr>
          <w:sz w:val="27"/>
          <w:szCs w:val="27"/>
        </w:rPr>
        <w:t>ПиН 2.4.2.3286-15</w:t>
      </w:r>
      <w:r w:rsidRPr="001B4634">
        <w:rPr>
          <w:sz w:val="27"/>
          <w:szCs w:val="27"/>
        </w:rPr>
        <w:t xml:space="preserve">» </w:t>
      </w:r>
      <w:r w:rsidR="0071616B">
        <w:rPr>
          <w:sz w:val="27"/>
          <w:szCs w:val="27"/>
        </w:rPr>
        <w:t xml:space="preserve"> </w:t>
      </w:r>
    </w:p>
    <w:p w:rsidR="009D587B" w:rsidRPr="001B4634" w:rsidRDefault="009D587B" w:rsidP="00454437">
      <w:pPr>
        <w:pStyle w:val="4"/>
        <w:tabs>
          <w:tab w:val="num" w:pos="284"/>
          <w:tab w:val="left" w:pos="851"/>
          <w:tab w:val="left" w:pos="4536"/>
        </w:tabs>
        <w:spacing w:before="0" w:beforeAutospacing="0" w:after="0" w:afterAutospacing="0"/>
        <w:jc w:val="both"/>
        <w:rPr>
          <w:sz w:val="27"/>
          <w:szCs w:val="27"/>
        </w:rPr>
      </w:pPr>
      <w:r w:rsidRPr="001B4634">
        <w:rPr>
          <w:sz w:val="27"/>
          <w:szCs w:val="27"/>
        </w:rPr>
        <w:t xml:space="preserve">·      Устава </w:t>
      </w:r>
      <w:r w:rsidR="00454437" w:rsidRPr="001B4634">
        <w:rPr>
          <w:sz w:val="27"/>
          <w:szCs w:val="27"/>
        </w:rPr>
        <w:t xml:space="preserve">ГБОУ «Нижнекамская школа №18»  </w:t>
      </w:r>
    </w:p>
    <w:p w:rsidR="009D587B" w:rsidRPr="001B4634" w:rsidRDefault="009D587B" w:rsidP="00454437">
      <w:pPr>
        <w:pStyle w:val="4"/>
        <w:tabs>
          <w:tab w:val="left" w:pos="2738"/>
          <w:tab w:val="left" w:pos="4536"/>
        </w:tabs>
        <w:spacing w:before="0" w:beforeAutospacing="0" w:after="0" w:afterAutospacing="0"/>
        <w:jc w:val="both"/>
        <w:rPr>
          <w:sz w:val="27"/>
          <w:szCs w:val="27"/>
        </w:rPr>
      </w:pPr>
      <w:r w:rsidRPr="001B4634">
        <w:rPr>
          <w:sz w:val="27"/>
          <w:szCs w:val="27"/>
        </w:rPr>
        <w:t xml:space="preserve">Учебный план </w:t>
      </w:r>
      <w:r w:rsidR="00454437" w:rsidRPr="001B4634">
        <w:rPr>
          <w:sz w:val="27"/>
          <w:szCs w:val="27"/>
        </w:rPr>
        <w:t xml:space="preserve">ГБОУ «Нижнекамская школа №18»  </w:t>
      </w:r>
      <w:r w:rsidRPr="001B4634">
        <w:rPr>
          <w:sz w:val="27"/>
          <w:szCs w:val="27"/>
        </w:rPr>
        <w:t xml:space="preserve"> разработан с учетом рекомендаций и разъяснений Министерства образования и науки РФ и РТ,  деятельности школьного коллектива за предыдущие учебные годы, с ориентацией на основные направления развития школы и нормативные требования к организации учебно-воспитательного процесса.</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xml:space="preserve">Учебный план школы определяет перечень учебных предметов, отобранных для изучения в школе, распределение их по годам обучения, количество часов, отводимых на каждый учебный предмет и дозировку этих часов по неделям. В основе построения учебного плана специальной </w:t>
      </w:r>
      <w:r w:rsidR="0071616B">
        <w:rPr>
          <w:rFonts w:ascii="Times New Roman" w:hAnsi="Times New Roman" w:cs="Times New Roman"/>
          <w:sz w:val="27"/>
          <w:szCs w:val="27"/>
        </w:rPr>
        <w:t xml:space="preserve"> </w:t>
      </w:r>
      <w:r w:rsidRPr="001B4634">
        <w:rPr>
          <w:rFonts w:ascii="Times New Roman" w:hAnsi="Times New Roman" w:cs="Times New Roman"/>
          <w:sz w:val="27"/>
          <w:szCs w:val="27"/>
        </w:rPr>
        <w:t xml:space="preserve"> школы  лежит принцип предметного обучения.</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При формировании учебного плана школы коллектив стремился:</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выполнить в полном объеме государственный заказ, т. е. спланировать содержание образования в соответствии с областями знаний, предложенными базисным планом;</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xml:space="preserve">- учесть интересы и возможности обучающихся; </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не допустить при этом перегрузки учащихся, т.е. соблюсти нормативы предельно допустимой нагрузки;</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учесть интересы и возможности педагогического коллектива и ресурсные возможности школы.</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Основой организации учебного процесса в школе является личностно-развивающий характер образования, реализуемый через деятельность каждого ученика в зоне его ближайшего развития. </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Наряду с общеобразовательными предметами и трудовым обучением в специальной коррекционной школе осуществляются специальные коррекционные занятия, которые занимают значительное место в системе обучения (лечебная физкультура, логопедические занятия, занятия по ритмике).</w:t>
      </w:r>
    </w:p>
    <w:p w:rsidR="009D587B" w:rsidRPr="001B4634" w:rsidRDefault="009D587B" w:rsidP="00454437">
      <w:pPr>
        <w:pStyle w:val="21"/>
        <w:spacing w:after="0" w:line="240" w:lineRule="auto"/>
        <w:ind w:left="0"/>
        <w:jc w:val="both"/>
        <w:rPr>
          <w:rFonts w:ascii="Times New Roman" w:hAnsi="Times New Roman" w:cs="Times New Roman"/>
          <w:bCs/>
          <w:sz w:val="27"/>
          <w:szCs w:val="27"/>
        </w:rPr>
      </w:pPr>
    </w:p>
    <w:p w:rsidR="005C2109" w:rsidRPr="001B4634" w:rsidRDefault="005C2109" w:rsidP="00454437">
      <w:pPr>
        <w:tabs>
          <w:tab w:val="left" w:pos="7282"/>
        </w:tabs>
        <w:spacing w:after="0" w:line="240" w:lineRule="auto"/>
        <w:ind w:left="1073"/>
        <w:jc w:val="both"/>
        <w:rPr>
          <w:rFonts w:ascii="Times New Roman" w:eastAsia="Times New Roman" w:hAnsi="Times New Roman" w:cs="Times New Roman"/>
          <w:b/>
          <w:sz w:val="27"/>
          <w:szCs w:val="27"/>
        </w:rPr>
      </w:pPr>
    </w:p>
    <w:p w:rsidR="007B076D" w:rsidRPr="001B4634" w:rsidRDefault="007B076D" w:rsidP="007B076D">
      <w:pPr>
        <w:tabs>
          <w:tab w:val="left" w:pos="7282"/>
        </w:tabs>
        <w:spacing w:after="0" w:line="240" w:lineRule="auto"/>
        <w:jc w:val="center"/>
        <w:rPr>
          <w:rFonts w:ascii="Times New Roman" w:eastAsia="Times New Roman" w:hAnsi="Times New Roman" w:cs="Times New Roman"/>
          <w:b/>
          <w:sz w:val="27"/>
          <w:szCs w:val="27"/>
        </w:rPr>
      </w:pPr>
    </w:p>
    <w:p w:rsidR="007B076D" w:rsidRPr="001B4634" w:rsidRDefault="007B076D" w:rsidP="007B076D">
      <w:pPr>
        <w:tabs>
          <w:tab w:val="left" w:pos="7282"/>
        </w:tabs>
        <w:spacing w:after="0" w:line="240" w:lineRule="auto"/>
        <w:jc w:val="center"/>
        <w:rPr>
          <w:rFonts w:ascii="Times New Roman" w:eastAsia="Times New Roman" w:hAnsi="Times New Roman" w:cs="Times New Roman"/>
          <w:b/>
          <w:sz w:val="27"/>
          <w:szCs w:val="27"/>
        </w:rPr>
      </w:pPr>
    </w:p>
    <w:p w:rsidR="007B076D" w:rsidRPr="001B4634" w:rsidRDefault="007B076D" w:rsidP="007B076D">
      <w:pPr>
        <w:tabs>
          <w:tab w:val="left" w:pos="7282"/>
        </w:tabs>
        <w:spacing w:after="0" w:line="240" w:lineRule="auto"/>
        <w:jc w:val="center"/>
        <w:rPr>
          <w:rFonts w:ascii="Times New Roman" w:eastAsia="Times New Roman" w:hAnsi="Times New Roman" w:cs="Times New Roman"/>
          <w:b/>
          <w:sz w:val="27"/>
          <w:szCs w:val="27"/>
        </w:rPr>
      </w:pPr>
    </w:p>
    <w:p w:rsidR="007B076D" w:rsidRPr="001B4634" w:rsidRDefault="007B076D" w:rsidP="007B076D">
      <w:pPr>
        <w:tabs>
          <w:tab w:val="left" w:pos="7282"/>
        </w:tabs>
        <w:spacing w:after="0" w:line="240" w:lineRule="auto"/>
        <w:jc w:val="center"/>
        <w:rPr>
          <w:rFonts w:ascii="Times New Roman" w:eastAsia="Times New Roman" w:hAnsi="Times New Roman" w:cs="Times New Roman"/>
          <w:b/>
          <w:sz w:val="27"/>
          <w:szCs w:val="27"/>
        </w:rPr>
      </w:pPr>
    </w:p>
    <w:p w:rsidR="007B076D" w:rsidRPr="001B4634" w:rsidRDefault="007B076D" w:rsidP="007B076D">
      <w:pPr>
        <w:tabs>
          <w:tab w:val="left" w:pos="7282"/>
        </w:tabs>
        <w:spacing w:after="0" w:line="240" w:lineRule="auto"/>
        <w:jc w:val="center"/>
        <w:rPr>
          <w:rFonts w:ascii="Times New Roman" w:eastAsia="Times New Roman" w:hAnsi="Times New Roman" w:cs="Times New Roman"/>
          <w:b/>
          <w:sz w:val="27"/>
          <w:szCs w:val="27"/>
        </w:rPr>
      </w:pPr>
    </w:p>
    <w:p w:rsidR="005C2109" w:rsidRPr="001B4634" w:rsidRDefault="005C2109" w:rsidP="007B076D">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lastRenderedPageBreak/>
        <w:t>УЧЕБНЫЙ ПЛАН</w:t>
      </w:r>
    </w:p>
    <w:p w:rsidR="005C2109" w:rsidRPr="001B4634" w:rsidRDefault="00454437" w:rsidP="007B076D">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ГБОУ «Нижнекамская школа №18»</w:t>
      </w:r>
    </w:p>
    <w:p w:rsidR="005C2109" w:rsidRPr="001B4634" w:rsidRDefault="005C2109" w:rsidP="007B076D">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w:t>
      </w:r>
      <w:r w:rsidRPr="001B4634">
        <w:rPr>
          <w:rFonts w:ascii="Times New Roman" w:eastAsia="Times New Roman" w:hAnsi="Times New Roman" w:cs="Times New Roman"/>
          <w:b/>
          <w:sz w:val="27"/>
          <w:szCs w:val="27"/>
          <w:lang w:val="en-US"/>
        </w:rPr>
        <w:t>II</w:t>
      </w:r>
      <w:r w:rsidRPr="001B4634">
        <w:rPr>
          <w:rFonts w:ascii="Times New Roman" w:eastAsia="Times New Roman" w:hAnsi="Times New Roman" w:cs="Times New Roman"/>
          <w:b/>
          <w:sz w:val="27"/>
          <w:szCs w:val="27"/>
        </w:rPr>
        <w:t xml:space="preserve"> вариант)</w:t>
      </w:r>
    </w:p>
    <w:p w:rsidR="005C2109" w:rsidRPr="001B4634" w:rsidRDefault="005C2109" w:rsidP="00454437">
      <w:pPr>
        <w:tabs>
          <w:tab w:val="left" w:pos="7282"/>
        </w:tabs>
        <w:spacing w:after="0" w:line="240" w:lineRule="auto"/>
        <w:jc w:val="both"/>
        <w:rPr>
          <w:rFonts w:ascii="Times New Roman" w:eastAsia="Times New Roman" w:hAnsi="Times New Roman" w:cs="Times New Roman"/>
          <w:b/>
          <w:sz w:val="27"/>
          <w:szCs w:val="27"/>
        </w:rPr>
      </w:pPr>
    </w:p>
    <w:tbl>
      <w:tblPr>
        <w:tblW w:w="100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0"/>
        <w:gridCol w:w="3544"/>
        <w:gridCol w:w="658"/>
        <w:gridCol w:w="708"/>
        <w:gridCol w:w="567"/>
        <w:gridCol w:w="612"/>
        <w:gridCol w:w="567"/>
        <w:gridCol w:w="917"/>
      </w:tblGrid>
      <w:tr w:rsidR="005C2109" w:rsidRPr="001B4634" w:rsidTr="002B5E8F">
        <w:trPr>
          <w:jc w:val="center"/>
        </w:trPr>
        <w:tc>
          <w:tcPr>
            <w:tcW w:w="2510" w:type="dxa"/>
            <w:vMerge w:val="restart"/>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Образовательные области</w:t>
            </w:r>
          </w:p>
        </w:tc>
        <w:tc>
          <w:tcPr>
            <w:tcW w:w="3544" w:type="dxa"/>
            <w:vMerge w:val="restart"/>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Образовательные компоненты</w:t>
            </w:r>
          </w:p>
        </w:tc>
        <w:tc>
          <w:tcPr>
            <w:tcW w:w="4029" w:type="dxa"/>
            <w:gridSpan w:val="6"/>
            <w:tcBorders>
              <w:top w:val="single" w:sz="4" w:space="0" w:color="auto"/>
              <w:left w:val="single" w:sz="4" w:space="0" w:color="auto"/>
              <w:bottom w:val="single" w:sz="4" w:space="0" w:color="auto"/>
              <w:right w:val="single" w:sz="4" w:space="0" w:color="auto"/>
            </w:tcBorders>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Количество часов в неделю</w:t>
            </w:r>
          </w:p>
        </w:tc>
      </w:tr>
      <w:tr w:rsidR="005C2109" w:rsidRPr="001B4634" w:rsidTr="002B5E8F">
        <w:trPr>
          <w:trHeight w:val="269"/>
          <w:jc w:val="center"/>
        </w:trPr>
        <w:tc>
          <w:tcPr>
            <w:tcW w:w="2510" w:type="dxa"/>
            <w:vMerge/>
            <w:tcBorders>
              <w:top w:val="single" w:sz="4" w:space="0" w:color="auto"/>
              <w:left w:val="single" w:sz="4" w:space="0" w:color="auto"/>
              <w:bottom w:val="single" w:sz="4" w:space="0" w:color="auto"/>
              <w:right w:val="single" w:sz="4" w:space="0" w:color="auto"/>
            </w:tcBorders>
            <w:vAlign w:val="center"/>
            <w:hideMark/>
          </w:tcPr>
          <w:p w:rsidR="005C2109" w:rsidRPr="001B4634" w:rsidRDefault="005C2109" w:rsidP="00454437">
            <w:pPr>
              <w:spacing w:after="0" w:line="240" w:lineRule="auto"/>
              <w:jc w:val="both"/>
              <w:rPr>
                <w:rFonts w:ascii="Times New Roman" w:eastAsia="Times New Roman" w:hAnsi="Times New Roman" w:cs="Times New Roman"/>
                <w:sz w:val="27"/>
                <w:szCs w:val="27"/>
              </w:rPr>
            </w:pPr>
          </w:p>
        </w:tc>
        <w:tc>
          <w:tcPr>
            <w:tcW w:w="3544" w:type="dxa"/>
            <w:vMerge/>
            <w:tcBorders>
              <w:top w:val="single" w:sz="4" w:space="0" w:color="auto"/>
              <w:left w:val="single" w:sz="4" w:space="0" w:color="auto"/>
              <w:bottom w:val="single" w:sz="4" w:space="0" w:color="auto"/>
              <w:right w:val="single" w:sz="4" w:space="0" w:color="auto"/>
            </w:tcBorders>
            <w:vAlign w:val="center"/>
            <w:hideMark/>
          </w:tcPr>
          <w:p w:rsidR="005C2109" w:rsidRPr="001B4634" w:rsidRDefault="005C2109" w:rsidP="00454437">
            <w:pPr>
              <w:spacing w:after="0" w:line="240" w:lineRule="auto"/>
              <w:jc w:val="both"/>
              <w:rPr>
                <w:rFonts w:ascii="Times New Roman" w:eastAsia="Times New Roman" w:hAnsi="Times New Roman" w:cs="Times New Roman"/>
                <w:sz w:val="27"/>
                <w:szCs w:val="27"/>
              </w:rPr>
            </w:pPr>
          </w:p>
        </w:tc>
        <w:tc>
          <w:tcPr>
            <w:tcW w:w="658"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5</w:t>
            </w:r>
          </w:p>
        </w:tc>
        <w:tc>
          <w:tcPr>
            <w:tcW w:w="708"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6</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7</w:t>
            </w:r>
          </w:p>
        </w:tc>
        <w:tc>
          <w:tcPr>
            <w:tcW w:w="612"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8</w:t>
            </w:r>
          </w:p>
        </w:tc>
        <w:tc>
          <w:tcPr>
            <w:tcW w:w="567" w:type="dxa"/>
            <w:tcBorders>
              <w:top w:val="single" w:sz="4" w:space="0" w:color="auto"/>
              <w:left w:val="single" w:sz="4" w:space="0" w:color="auto"/>
              <w:bottom w:val="single" w:sz="4" w:space="0" w:color="auto"/>
              <w:right w:val="single" w:sz="4" w:space="0" w:color="auto"/>
            </w:tcBorders>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9</w:t>
            </w:r>
          </w:p>
        </w:tc>
        <w:tc>
          <w:tcPr>
            <w:tcW w:w="91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Всего</w:t>
            </w:r>
          </w:p>
        </w:tc>
      </w:tr>
      <w:tr w:rsidR="007B076D" w:rsidRPr="001B4634" w:rsidTr="002B5E8F">
        <w:trPr>
          <w:trHeight w:val="269"/>
          <w:jc w:val="center"/>
        </w:trPr>
        <w:tc>
          <w:tcPr>
            <w:tcW w:w="10083" w:type="dxa"/>
            <w:gridSpan w:val="8"/>
            <w:tcBorders>
              <w:top w:val="single" w:sz="4" w:space="0" w:color="auto"/>
              <w:left w:val="single" w:sz="4" w:space="0" w:color="auto"/>
              <w:bottom w:val="single" w:sz="4" w:space="0" w:color="auto"/>
              <w:right w:val="single" w:sz="4" w:space="0" w:color="auto"/>
            </w:tcBorders>
            <w:vAlign w:val="center"/>
            <w:hideMark/>
          </w:tcPr>
          <w:p w:rsidR="007B076D" w:rsidRPr="001B4634" w:rsidRDefault="007B076D" w:rsidP="007B076D">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Федеральный компонент</w:t>
            </w:r>
          </w:p>
        </w:tc>
      </w:tr>
      <w:tr w:rsidR="005C2109"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1. Языки речи</w:t>
            </w:r>
          </w:p>
        </w:tc>
        <w:tc>
          <w:tcPr>
            <w:tcW w:w="3544" w:type="dxa"/>
            <w:tcBorders>
              <w:top w:val="single" w:sz="4" w:space="0" w:color="auto"/>
              <w:left w:val="single" w:sz="4" w:space="0" w:color="auto"/>
              <w:bottom w:val="single" w:sz="4" w:space="0" w:color="auto"/>
              <w:right w:val="single" w:sz="4" w:space="0" w:color="auto"/>
            </w:tcBorders>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p>
        </w:tc>
        <w:tc>
          <w:tcPr>
            <w:tcW w:w="658"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8</w:t>
            </w:r>
          </w:p>
        </w:tc>
        <w:tc>
          <w:tcPr>
            <w:tcW w:w="708"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8</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8</w:t>
            </w:r>
          </w:p>
        </w:tc>
        <w:tc>
          <w:tcPr>
            <w:tcW w:w="612"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8</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7</w:t>
            </w:r>
          </w:p>
        </w:tc>
        <w:tc>
          <w:tcPr>
            <w:tcW w:w="91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39</w:t>
            </w:r>
          </w:p>
        </w:tc>
      </w:tr>
      <w:tr w:rsidR="005C2109"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p>
        </w:tc>
        <w:tc>
          <w:tcPr>
            <w:tcW w:w="3544" w:type="dxa"/>
            <w:tcBorders>
              <w:top w:val="single" w:sz="4" w:space="0" w:color="auto"/>
              <w:left w:val="single" w:sz="4" w:space="0" w:color="auto"/>
              <w:bottom w:val="single" w:sz="4" w:space="0" w:color="auto"/>
              <w:right w:val="single" w:sz="4" w:space="0" w:color="auto"/>
            </w:tcBorders>
            <w:hideMark/>
          </w:tcPr>
          <w:p w:rsidR="005C2109" w:rsidRPr="001B4634" w:rsidRDefault="002B5E8F" w:rsidP="0072561C">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xml:space="preserve">1.1. </w:t>
            </w:r>
            <w:r w:rsidR="005C2109" w:rsidRPr="001B4634">
              <w:rPr>
                <w:rFonts w:ascii="Times New Roman" w:eastAsia="Times New Roman" w:hAnsi="Times New Roman" w:cs="Times New Roman"/>
                <w:sz w:val="27"/>
                <w:szCs w:val="27"/>
              </w:rPr>
              <w:t xml:space="preserve">Русский язык </w:t>
            </w:r>
          </w:p>
        </w:tc>
        <w:tc>
          <w:tcPr>
            <w:tcW w:w="658" w:type="dxa"/>
            <w:tcBorders>
              <w:top w:val="single" w:sz="4" w:space="0" w:color="auto"/>
              <w:left w:val="single" w:sz="4" w:space="0" w:color="auto"/>
              <w:bottom w:val="single" w:sz="4" w:space="0" w:color="auto"/>
              <w:right w:val="single" w:sz="4" w:space="0" w:color="auto"/>
            </w:tcBorders>
            <w:hideMark/>
          </w:tcPr>
          <w:p w:rsidR="005C2109" w:rsidRPr="001B4634" w:rsidRDefault="0072561C"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4</w:t>
            </w:r>
          </w:p>
        </w:tc>
        <w:tc>
          <w:tcPr>
            <w:tcW w:w="708" w:type="dxa"/>
            <w:tcBorders>
              <w:top w:val="single" w:sz="4" w:space="0" w:color="auto"/>
              <w:left w:val="single" w:sz="4" w:space="0" w:color="auto"/>
              <w:bottom w:val="single" w:sz="4" w:space="0" w:color="auto"/>
              <w:right w:val="single" w:sz="4" w:space="0" w:color="auto"/>
            </w:tcBorders>
            <w:hideMark/>
          </w:tcPr>
          <w:p w:rsidR="005C2109" w:rsidRPr="001B4634" w:rsidRDefault="0072561C"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4</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72561C"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4</w:t>
            </w:r>
          </w:p>
        </w:tc>
        <w:tc>
          <w:tcPr>
            <w:tcW w:w="612" w:type="dxa"/>
            <w:tcBorders>
              <w:top w:val="single" w:sz="4" w:space="0" w:color="auto"/>
              <w:left w:val="single" w:sz="4" w:space="0" w:color="auto"/>
              <w:bottom w:val="single" w:sz="4" w:space="0" w:color="auto"/>
              <w:right w:val="single" w:sz="4" w:space="0" w:color="auto"/>
            </w:tcBorders>
            <w:hideMark/>
          </w:tcPr>
          <w:p w:rsidR="005C2109" w:rsidRPr="001B4634" w:rsidRDefault="0072561C"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4</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72561C"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3</w:t>
            </w:r>
          </w:p>
        </w:tc>
        <w:tc>
          <w:tcPr>
            <w:tcW w:w="91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72561C">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1</w:t>
            </w:r>
            <w:r w:rsidR="0072561C" w:rsidRPr="001B4634">
              <w:rPr>
                <w:rFonts w:ascii="Times New Roman" w:eastAsia="Times New Roman" w:hAnsi="Times New Roman" w:cs="Times New Roman"/>
                <w:sz w:val="27"/>
                <w:szCs w:val="27"/>
              </w:rPr>
              <w:t>9</w:t>
            </w:r>
          </w:p>
        </w:tc>
      </w:tr>
      <w:tr w:rsidR="005C2109"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p>
        </w:tc>
        <w:tc>
          <w:tcPr>
            <w:tcW w:w="3544" w:type="dxa"/>
            <w:tcBorders>
              <w:top w:val="single" w:sz="4" w:space="0" w:color="auto"/>
              <w:left w:val="single" w:sz="4" w:space="0" w:color="auto"/>
              <w:bottom w:val="single" w:sz="4" w:space="0" w:color="auto"/>
              <w:right w:val="single" w:sz="4" w:space="0" w:color="auto"/>
            </w:tcBorders>
            <w:hideMark/>
          </w:tcPr>
          <w:p w:rsidR="005C2109"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xml:space="preserve">1.3. </w:t>
            </w:r>
            <w:r w:rsidR="005C2109" w:rsidRPr="001B4634">
              <w:rPr>
                <w:rFonts w:ascii="Times New Roman" w:eastAsia="Times New Roman" w:hAnsi="Times New Roman" w:cs="Times New Roman"/>
                <w:sz w:val="27"/>
                <w:szCs w:val="27"/>
              </w:rPr>
              <w:t>Чтение</w:t>
            </w:r>
          </w:p>
        </w:tc>
        <w:tc>
          <w:tcPr>
            <w:tcW w:w="658" w:type="dxa"/>
            <w:tcBorders>
              <w:top w:val="single" w:sz="4" w:space="0" w:color="auto"/>
              <w:left w:val="single" w:sz="4" w:space="0" w:color="auto"/>
              <w:bottom w:val="single" w:sz="4" w:space="0" w:color="auto"/>
              <w:right w:val="single" w:sz="4" w:space="0" w:color="auto"/>
            </w:tcBorders>
            <w:hideMark/>
          </w:tcPr>
          <w:p w:rsidR="005C2109" w:rsidRPr="001B4634" w:rsidRDefault="0072561C"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4</w:t>
            </w:r>
          </w:p>
        </w:tc>
        <w:tc>
          <w:tcPr>
            <w:tcW w:w="708" w:type="dxa"/>
            <w:tcBorders>
              <w:top w:val="single" w:sz="4" w:space="0" w:color="auto"/>
              <w:left w:val="single" w:sz="4" w:space="0" w:color="auto"/>
              <w:bottom w:val="single" w:sz="4" w:space="0" w:color="auto"/>
              <w:right w:val="single" w:sz="4" w:space="0" w:color="auto"/>
            </w:tcBorders>
            <w:hideMark/>
          </w:tcPr>
          <w:p w:rsidR="005C2109" w:rsidRPr="001B4634" w:rsidRDefault="0072561C"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4</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72561C"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4</w:t>
            </w:r>
          </w:p>
        </w:tc>
        <w:tc>
          <w:tcPr>
            <w:tcW w:w="612" w:type="dxa"/>
            <w:tcBorders>
              <w:top w:val="single" w:sz="4" w:space="0" w:color="auto"/>
              <w:left w:val="single" w:sz="4" w:space="0" w:color="auto"/>
              <w:bottom w:val="single" w:sz="4" w:space="0" w:color="auto"/>
              <w:right w:val="single" w:sz="4" w:space="0" w:color="auto"/>
            </w:tcBorders>
            <w:hideMark/>
          </w:tcPr>
          <w:p w:rsidR="005C2109" w:rsidRPr="001B4634" w:rsidRDefault="0072561C"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4</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72561C"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4</w:t>
            </w:r>
          </w:p>
        </w:tc>
        <w:tc>
          <w:tcPr>
            <w:tcW w:w="917" w:type="dxa"/>
            <w:tcBorders>
              <w:top w:val="single" w:sz="4" w:space="0" w:color="auto"/>
              <w:left w:val="single" w:sz="4" w:space="0" w:color="auto"/>
              <w:bottom w:val="single" w:sz="4" w:space="0" w:color="auto"/>
              <w:right w:val="single" w:sz="4" w:space="0" w:color="auto"/>
            </w:tcBorders>
            <w:hideMark/>
          </w:tcPr>
          <w:p w:rsidR="005C2109" w:rsidRPr="001B4634" w:rsidRDefault="0072561C"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20</w:t>
            </w:r>
          </w:p>
        </w:tc>
      </w:tr>
      <w:tr w:rsidR="005C2109"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 Математика</w:t>
            </w:r>
          </w:p>
        </w:tc>
        <w:tc>
          <w:tcPr>
            <w:tcW w:w="3544" w:type="dxa"/>
            <w:tcBorders>
              <w:top w:val="single" w:sz="4" w:space="0" w:color="auto"/>
              <w:left w:val="single" w:sz="4" w:space="0" w:color="auto"/>
              <w:bottom w:val="single" w:sz="4" w:space="0" w:color="auto"/>
              <w:right w:val="single" w:sz="4" w:space="0" w:color="auto"/>
            </w:tcBorders>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p>
        </w:tc>
        <w:tc>
          <w:tcPr>
            <w:tcW w:w="658"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4</w:t>
            </w:r>
          </w:p>
        </w:tc>
        <w:tc>
          <w:tcPr>
            <w:tcW w:w="708"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4</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4</w:t>
            </w:r>
          </w:p>
        </w:tc>
        <w:tc>
          <w:tcPr>
            <w:tcW w:w="612"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4</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4</w:t>
            </w:r>
          </w:p>
        </w:tc>
        <w:tc>
          <w:tcPr>
            <w:tcW w:w="91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20</w:t>
            </w:r>
          </w:p>
        </w:tc>
      </w:tr>
      <w:tr w:rsidR="005C2109"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p>
        </w:tc>
        <w:tc>
          <w:tcPr>
            <w:tcW w:w="3544" w:type="dxa"/>
            <w:tcBorders>
              <w:top w:val="single" w:sz="4" w:space="0" w:color="auto"/>
              <w:left w:val="single" w:sz="4" w:space="0" w:color="auto"/>
              <w:bottom w:val="single" w:sz="4" w:space="0" w:color="auto"/>
              <w:right w:val="single" w:sz="4" w:space="0" w:color="auto"/>
            </w:tcBorders>
            <w:hideMark/>
          </w:tcPr>
          <w:p w:rsidR="005C2109" w:rsidRPr="001B4634" w:rsidRDefault="005C2109" w:rsidP="0072561C">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xml:space="preserve">2.1. Математика </w:t>
            </w:r>
          </w:p>
        </w:tc>
        <w:tc>
          <w:tcPr>
            <w:tcW w:w="658"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4</w:t>
            </w:r>
          </w:p>
        </w:tc>
        <w:tc>
          <w:tcPr>
            <w:tcW w:w="708"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4</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4</w:t>
            </w:r>
          </w:p>
        </w:tc>
        <w:tc>
          <w:tcPr>
            <w:tcW w:w="612"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4</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4</w:t>
            </w:r>
          </w:p>
        </w:tc>
        <w:tc>
          <w:tcPr>
            <w:tcW w:w="91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20</w:t>
            </w:r>
          </w:p>
        </w:tc>
      </w:tr>
      <w:tr w:rsidR="005C2109"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3. Обществознание</w:t>
            </w:r>
          </w:p>
        </w:tc>
        <w:tc>
          <w:tcPr>
            <w:tcW w:w="3544" w:type="dxa"/>
            <w:tcBorders>
              <w:top w:val="single" w:sz="4" w:space="0" w:color="auto"/>
              <w:left w:val="single" w:sz="4" w:space="0" w:color="auto"/>
              <w:bottom w:val="single" w:sz="4" w:space="0" w:color="auto"/>
              <w:right w:val="single" w:sz="4" w:space="0" w:color="auto"/>
            </w:tcBorders>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p>
        </w:tc>
        <w:tc>
          <w:tcPr>
            <w:tcW w:w="658"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708"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4</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5</w:t>
            </w:r>
          </w:p>
        </w:tc>
        <w:tc>
          <w:tcPr>
            <w:tcW w:w="612"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5</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5</w:t>
            </w:r>
          </w:p>
        </w:tc>
        <w:tc>
          <w:tcPr>
            <w:tcW w:w="91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19</w:t>
            </w:r>
          </w:p>
        </w:tc>
      </w:tr>
      <w:tr w:rsidR="002B5E8F"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p>
        </w:tc>
        <w:tc>
          <w:tcPr>
            <w:tcW w:w="3544" w:type="dxa"/>
            <w:tcBorders>
              <w:top w:val="single" w:sz="4" w:space="0" w:color="auto"/>
              <w:left w:val="single" w:sz="4" w:space="0" w:color="auto"/>
              <w:bottom w:val="single" w:sz="4" w:space="0" w:color="auto"/>
              <w:right w:val="single" w:sz="4" w:space="0" w:color="auto"/>
            </w:tcBorders>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3.1. Мир истории</w:t>
            </w:r>
          </w:p>
        </w:tc>
        <w:tc>
          <w:tcPr>
            <w:tcW w:w="658"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708"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56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612"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56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91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r>
      <w:tr w:rsidR="005C2109"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p>
        </w:tc>
        <w:tc>
          <w:tcPr>
            <w:tcW w:w="3544"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3.1</w:t>
            </w:r>
            <w:r w:rsidR="007B076D" w:rsidRPr="001B4634">
              <w:rPr>
                <w:rFonts w:ascii="Times New Roman" w:eastAsia="Times New Roman" w:hAnsi="Times New Roman" w:cs="Times New Roman"/>
                <w:sz w:val="27"/>
                <w:szCs w:val="27"/>
              </w:rPr>
              <w:t xml:space="preserve">. </w:t>
            </w:r>
            <w:r w:rsidRPr="001B4634">
              <w:rPr>
                <w:rFonts w:ascii="Times New Roman" w:eastAsia="Times New Roman" w:hAnsi="Times New Roman" w:cs="Times New Roman"/>
                <w:sz w:val="27"/>
                <w:szCs w:val="27"/>
              </w:rPr>
              <w:t>История</w:t>
            </w:r>
          </w:p>
        </w:tc>
        <w:tc>
          <w:tcPr>
            <w:tcW w:w="658"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708" w:type="dxa"/>
            <w:tcBorders>
              <w:top w:val="single" w:sz="4" w:space="0" w:color="auto"/>
              <w:left w:val="single" w:sz="4" w:space="0" w:color="auto"/>
              <w:bottom w:val="single" w:sz="4" w:space="0" w:color="auto"/>
              <w:right w:val="single" w:sz="4" w:space="0" w:color="auto"/>
            </w:tcBorders>
            <w:hideMark/>
          </w:tcPr>
          <w:p w:rsidR="005C2109"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612"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917" w:type="dxa"/>
            <w:tcBorders>
              <w:top w:val="single" w:sz="4" w:space="0" w:color="auto"/>
              <w:left w:val="single" w:sz="4" w:space="0" w:color="auto"/>
              <w:bottom w:val="single" w:sz="4" w:space="0" w:color="auto"/>
              <w:right w:val="single" w:sz="4" w:space="0" w:color="auto"/>
            </w:tcBorders>
            <w:hideMark/>
          </w:tcPr>
          <w:p w:rsidR="005C2109"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6</w:t>
            </w:r>
          </w:p>
        </w:tc>
      </w:tr>
      <w:tr w:rsidR="005C2109"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p>
        </w:tc>
        <w:tc>
          <w:tcPr>
            <w:tcW w:w="3544"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3.2. Этика</w:t>
            </w:r>
          </w:p>
        </w:tc>
        <w:tc>
          <w:tcPr>
            <w:tcW w:w="658"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708"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1</w:t>
            </w:r>
          </w:p>
        </w:tc>
        <w:tc>
          <w:tcPr>
            <w:tcW w:w="612"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1</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1</w:t>
            </w:r>
          </w:p>
        </w:tc>
        <w:tc>
          <w:tcPr>
            <w:tcW w:w="91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3</w:t>
            </w:r>
          </w:p>
        </w:tc>
      </w:tr>
      <w:tr w:rsidR="005C2109"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p>
        </w:tc>
        <w:tc>
          <w:tcPr>
            <w:tcW w:w="3544"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3.3. География</w:t>
            </w:r>
          </w:p>
        </w:tc>
        <w:tc>
          <w:tcPr>
            <w:tcW w:w="658"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708"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612"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91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8</w:t>
            </w:r>
          </w:p>
        </w:tc>
      </w:tr>
      <w:tr w:rsidR="005C2109"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4. Естествознание</w:t>
            </w:r>
          </w:p>
        </w:tc>
        <w:tc>
          <w:tcPr>
            <w:tcW w:w="3544" w:type="dxa"/>
            <w:tcBorders>
              <w:top w:val="single" w:sz="4" w:space="0" w:color="auto"/>
              <w:left w:val="single" w:sz="4" w:space="0" w:color="auto"/>
              <w:bottom w:val="single" w:sz="4" w:space="0" w:color="auto"/>
              <w:right w:val="single" w:sz="4" w:space="0" w:color="auto"/>
            </w:tcBorders>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p>
        </w:tc>
        <w:tc>
          <w:tcPr>
            <w:tcW w:w="658"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2</w:t>
            </w:r>
          </w:p>
        </w:tc>
        <w:tc>
          <w:tcPr>
            <w:tcW w:w="708"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2</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2</w:t>
            </w:r>
          </w:p>
        </w:tc>
        <w:tc>
          <w:tcPr>
            <w:tcW w:w="612"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2</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2</w:t>
            </w:r>
          </w:p>
        </w:tc>
        <w:tc>
          <w:tcPr>
            <w:tcW w:w="91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10</w:t>
            </w:r>
          </w:p>
        </w:tc>
      </w:tr>
      <w:tr w:rsidR="005C2109"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p>
        </w:tc>
        <w:tc>
          <w:tcPr>
            <w:tcW w:w="3544"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4.1. Живой мир</w:t>
            </w:r>
          </w:p>
        </w:tc>
        <w:tc>
          <w:tcPr>
            <w:tcW w:w="658"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708"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612"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91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r>
      <w:tr w:rsidR="005C2109"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p>
        </w:tc>
        <w:tc>
          <w:tcPr>
            <w:tcW w:w="3544"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4.2. Природоведение</w:t>
            </w:r>
          </w:p>
        </w:tc>
        <w:tc>
          <w:tcPr>
            <w:tcW w:w="658"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708"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612"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91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r>
      <w:tr w:rsidR="005C2109"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p>
        </w:tc>
        <w:tc>
          <w:tcPr>
            <w:tcW w:w="3544"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4.3. Естествознание</w:t>
            </w:r>
          </w:p>
        </w:tc>
        <w:tc>
          <w:tcPr>
            <w:tcW w:w="658"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708"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612"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91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6</w:t>
            </w:r>
          </w:p>
        </w:tc>
      </w:tr>
      <w:tr w:rsidR="005C2109"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5. Искусство</w:t>
            </w:r>
          </w:p>
        </w:tc>
        <w:tc>
          <w:tcPr>
            <w:tcW w:w="3544" w:type="dxa"/>
            <w:tcBorders>
              <w:top w:val="single" w:sz="4" w:space="0" w:color="auto"/>
              <w:left w:val="single" w:sz="4" w:space="0" w:color="auto"/>
              <w:bottom w:val="single" w:sz="4" w:space="0" w:color="auto"/>
              <w:right w:val="single" w:sz="4" w:space="0" w:color="auto"/>
            </w:tcBorders>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p>
        </w:tc>
        <w:tc>
          <w:tcPr>
            <w:tcW w:w="658" w:type="dxa"/>
            <w:tcBorders>
              <w:top w:val="single" w:sz="4" w:space="0" w:color="auto"/>
              <w:left w:val="single" w:sz="4" w:space="0" w:color="auto"/>
              <w:bottom w:val="single" w:sz="4" w:space="0" w:color="auto"/>
              <w:right w:val="single" w:sz="4" w:space="0" w:color="auto"/>
            </w:tcBorders>
            <w:hideMark/>
          </w:tcPr>
          <w:p w:rsidR="005C2109" w:rsidRPr="001B4634" w:rsidRDefault="002B5E8F"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1</w:t>
            </w:r>
          </w:p>
        </w:tc>
        <w:tc>
          <w:tcPr>
            <w:tcW w:w="708" w:type="dxa"/>
            <w:tcBorders>
              <w:top w:val="single" w:sz="4" w:space="0" w:color="auto"/>
              <w:left w:val="single" w:sz="4" w:space="0" w:color="auto"/>
              <w:bottom w:val="single" w:sz="4" w:space="0" w:color="auto"/>
              <w:right w:val="single" w:sz="4" w:space="0" w:color="auto"/>
            </w:tcBorders>
            <w:hideMark/>
          </w:tcPr>
          <w:p w:rsidR="005C2109" w:rsidRPr="001B4634" w:rsidRDefault="002B5E8F"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w:t>
            </w:r>
          </w:p>
        </w:tc>
        <w:tc>
          <w:tcPr>
            <w:tcW w:w="612"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917" w:type="dxa"/>
            <w:tcBorders>
              <w:top w:val="single" w:sz="4" w:space="0" w:color="auto"/>
              <w:left w:val="single" w:sz="4" w:space="0" w:color="auto"/>
              <w:bottom w:val="single" w:sz="4" w:space="0" w:color="auto"/>
              <w:right w:val="single" w:sz="4" w:space="0" w:color="auto"/>
            </w:tcBorders>
            <w:hideMark/>
          </w:tcPr>
          <w:p w:rsidR="005C2109" w:rsidRPr="001B4634" w:rsidRDefault="002B5E8F"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1</w:t>
            </w:r>
          </w:p>
        </w:tc>
      </w:tr>
      <w:tr w:rsidR="005C2109"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p>
        </w:tc>
        <w:tc>
          <w:tcPr>
            <w:tcW w:w="3544" w:type="dxa"/>
            <w:tcBorders>
              <w:top w:val="single" w:sz="4" w:space="0" w:color="auto"/>
              <w:left w:val="single" w:sz="4" w:space="0" w:color="auto"/>
              <w:bottom w:val="single" w:sz="4" w:space="0" w:color="auto"/>
              <w:right w:val="single" w:sz="4" w:space="0" w:color="auto"/>
            </w:tcBorders>
            <w:hideMark/>
          </w:tcPr>
          <w:p w:rsidR="005C2109" w:rsidRPr="001B4634" w:rsidRDefault="002B5E8F" w:rsidP="002B5E8F">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5.1. ИЗО</w:t>
            </w:r>
          </w:p>
        </w:tc>
        <w:tc>
          <w:tcPr>
            <w:tcW w:w="658"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1</w:t>
            </w:r>
          </w:p>
        </w:tc>
        <w:tc>
          <w:tcPr>
            <w:tcW w:w="708" w:type="dxa"/>
            <w:tcBorders>
              <w:top w:val="single" w:sz="4" w:space="0" w:color="auto"/>
              <w:left w:val="single" w:sz="4" w:space="0" w:color="auto"/>
              <w:bottom w:val="single" w:sz="4" w:space="0" w:color="auto"/>
              <w:right w:val="single" w:sz="4" w:space="0" w:color="auto"/>
            </w:tcBorders>
            <w:hideMark/>
          </w:tcPr>
          <w:p w:rsidR="005C2109"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612"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567" w:type="dxa"/>
            <w:tcBorders>
              <w:top w:val="single" w:sz="4" w:space="0" w:color="auto"/>
              <w:left w:val="single" w:sz="4" w:space="0" w:color="auto"/>
              <w:bottom w:val="single" w:sz="4" w:space="0" w:color="auto"/>
              <w:right w:val="single" w:sz="4" w:space="0" w:color="auto"/>
            </w:tcBorders>
            <w:hideMark/>
          </w:tcPr>
          <w:p w:rsidR="005C2109" w:rsidRPr="001B4634" w:rsidRDefault="005C2109"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917" w:type="dxa"/>
            <w:tcBorders>
              <w:top w:val="single" w:sz="4" w:space="0" w:color="auto"/>
              <w:left w:val="single" w:sz="4" w:space="0" w:color="auto"/>
              <w:bottom w:val="single" w:sz="4" w:space="0" w:color="auto"/>
              <w:right w:val="single" w:sz="4" w:space="0" w:color="auto"/>
            </w:tcBorders>
            <w:hideMark/>
          </w:tcPr>
          <w:p w:rsidR="005C2109"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1</w:t>
            </w:r>
          </w:p>
        </w:tc>
      </w:tr>
      <w:tr w:rsidR="002B5E8F"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6. Технологии</w:t>
            </w:r>
          </w:p>
        </w:tc>
        <w:tc>
          <w:tcPr>
            <w:tcW w:w="3544" w:type="dxa"/>
            <w:tcBorders>
              <w:top w:val="single" w:sz="4" w:space="0" w:color="auto"/>
              <w:left w:val="single" w:sz="4" w:space="0" w:color="auto"/>
              <w:bottom w:val="single" w:sz="4" w:space="0" w:color="auto"/>
              <w:right w:val="single" w:sz="4" w:space="0" w:color="auto"/>
            </w:tcBorders>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p>
        </w:tc>
        <w:tc>
          <w:tcPr>
            <w:tcW w:w="658"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2</w:t>
            </w:r>
          </w:p>
        </w:tc>
        <w:tc>
          <w:tcPr>
            <w:tcW w:w="708"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2</w:t>
            </w:r>
          </w:p>
        </w:tc>
        <w:tc>
          <w:tcPr>
            <w:tcW w:w="56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2</w:t>
            </w:r>
          </w:p>
        </w:tc>
        <w:tc>
          <w:tcPr>
            <w:tcW w:w="612"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2</w:t>
            </w:r>
          </w:p>
        </w:tc>
        <w:tc>
          <w:tcPr>
            <w:tcW w:w="56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2</w:t>
            </w:r>
          </w:p>
        </w:tc>
        <w:tc>
          <w:tcPr>
            <w:tcW w:w="91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10</w:t>
            </w:r>
          </w:p>
        </w:tc>
      </w:tr>
      <w:tr w:rsidR="002B5E8F"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p>
        </w:tc>
        <w:tc>
          <w:tcPr>
            <w:tcW w:w="3544" w:type="dxa"/>
            <w:tcBorders>
              <w:top w:val="single" w:sz="4" w:space="0" w:color="auto"/>
              <w:left w:val="single" w:sz="4" w:space="0" w:color="auto"/>
              <w:bottom w:val="single" w:sz="4" w:space="0" w:color="auto"/>
              <w:right w:val="single" w:sz="4" w:space="0" w:color="auto"/>
            </w:tcBorders>
            <w:hideMark/>
          </w:tcPr>
          <w:p w:rsidR="002B5E8F" w:rsidRPr="001B4634" w:rsidRDefault="002B5E8F" w:rsidP="002B5E8F">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6.2. Домоводство</w:t>
            </w:r>
          </w:p>
        </w:tc>
        <w:tc>
          <w:tcPr>
            <w:tcW w:w="658"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708"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56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612"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56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91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10</w:t>
            </w:r>
          </w:p>
        </w:tc>
      </w:tr>
      <w:tr w:rsidR="002B5E8F" w:rsidRPr="001B4634" w:rsidTr="002B5E8F">
        <w:trPr>
          <w:jc w:val="center"/>
        </w:trPr>
        <w:tc>
          <w:tcPr>
            <w:tcW w:w="10083" w:type="dxa"/>
            <w:gridSpan w:val="8"/>
            <w:tcBorders>
              <w:top w:val="single" w:sz="4" w:space="0" w:color="auto"/>
              <w:left w:val="single" w:sz="4" w:space="0" w:color="auto"/>
              <w:bottom w:val="single" w:sz="4" w:space="0" w:color="auto"/>
              <w:right w:val="single" w:sz="4" w:space="0" w:color="auto"/>
            </w:tcBorders>
          </w:tcPr>
          <w:p w:rsidR="002B5E8F" w:rsidRPr="001B4634" w:rsidRDefault="002B5E8F" w:rsidP="007B076D">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Региональный (национальный) компонент</w:t>
            </w:r>
          </w:p>
        </w:tc>
      </w:tr>
      <w:tr w:rsidR="002B5E8F"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Искусство</w:t>
            </w:r>
          </w:p>
        </w:tc>
        <w:tc>
          <w:tcPr>
            <w:tcW w:w="3544" w:type="dxa"/>
            <w:tcBorders>
              <w:top w:val="single" w:sz="4" w:space="0" w:color="auto"/>
              <w:left w:val="single" w:sz="4" w:space="0" w:color="auto"/>
              <w:bottom w:val="single" w:sz="4" w:space="0" w:color="auto"/>
              <w:right w:val="single" w:sz="4" w:space="0" w:color="auto"/>
            </w:tcBorders>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ИЗО</w:t>
            </w:r>
          </w:p>
        </w:tc>
        <w:tc>
          <w:tcPr>
            <w:tcW w:w="658"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708"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1</w:t>
            </w:r>
          </w:p>
        </w:tc>
        <w:tc>
          <w:tcPr>
            <w:tcW w:w="56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612"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56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91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1</w:t>
            </w:r>
          </w:p>
        </w:tc>
      </w:tr>
      <w:tr w:rsidR="002B5E8F"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sz w:val="27"/>
                <w:szCs w:val="27"/>
              </w:rPr>
            </w:pPr>
          </w:p>
        </w:tc>
        <w:tc>
          <w:tcPr>
            <w:tcW w:w="3544" w:type="dxa"/>
            <w:tcBorders>
              <w:top w:val="single" w:sz="4" w:space="0" w:color="auto"/>
              <w:left w:val="single" w:sz="4" w:space="0" w:color="auto"/>
              <w:bottom w:val="single" w:sz="4" w:space="0" w:color="auto"/>
              <w:right w:val="single" w:sz="4" w:space="0" w:color="auto"/>
            </w:tcBorders>
          </w:tcPr>
          <w:p w:rsidR="002B5E8F" w:rsidRPr="001B4634" w:rsidRDefault="002B5E8F" w:rsidP="00D2127F">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Музыка, пение (танец)</w:t>
            </w:r>
          </w:p>
        </w:tc>
        <w:tc>
          <w:tcPr>
            <w:tcW w:w="658"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708"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56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612"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56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91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4</w:t>
            </w:r>
          </w:p>
        </w:tc>
      </w:tr>
      <w:tr w:rsidR="002B5E8F"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Технологии</w:t>
            </w:r>
          </w:p>
        </w:tc>
        <w:tc>
          <w:tcPr>
            <w:tcW w:w="3544" w:type="dxa"/>
            <w:tcBorders>
              <w:top w:val="single" w:sz="4" w:space="0" w:color="auto"/>
              <w:left w:val="single" w:sz="4" w:space="0" w:color="auto"/>
              <w:bottom w:val="single" w:sz="4" w:space="0" w:color="auto"/>
              <w:right w:val="single" w:sz="4" w:space="0" w:color="auto"/>
            </w:tcBorders>
          </w:tcPr>
          <w:p w:rsidR="002B5E8F" w:rsidRPr="001B4634" w:rsidRDefault="002B5E8F" w:rsidP="00D2127F">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Профильный труд</w:t>
            </w:r>
          </w:p>
        </w:tc>
        <w:tc>
          <w:tcPr>
            <w:tcW w:w="658"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6</w:t>
            </w:r>
          </w:p>
        </w:tc>
        <w:tc>
          <w:tcPr>
            <w:tcW w:w="708"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6</w:t>
            </w:r>
          </w:p>
        </w:tc>
        <w:tc>
          <w:tcPr>
            <w:tcW w:w="56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8</w:t>
            </w:r>
          </w:p>
        </w:tc>
        <w:tc>
          <w:tcPr>
            <w:tcW w:w="612"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10</w:t>
            </w:r>
          </w:p>
        </w:tc>
        <w:tc>
          <w:tcPr>
            <w:tcW w:w="56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12</w:t>
            </w:r>
          </w:p>
        </w:tc>
        <w:tc>
          <w:tcPr>
            <w:tcW w:w="91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42</w:t>
            </w:r>
          </w:p>
        </w:tc>
      </w:tr>
      <w:tr w:rsidR="002B5E8F"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Физкультура</w:t>
            </w:r>
          </w:p>
        </w:tc>
        <w:tc>
          <w:tcPr>
            <w:tcW w:w="3544" w:type="dxa"/>
            <w:tcBorders>
              <w:top w:val="single" w:sz="4" w:space="0" w:color="auto"/>
              <w:left w:val="single" w:sz="4" w:space="0" w:color="auto"/>
              <w:bottom w:val="single" w:sz="4" w:space="0" w:color="auto"/>
              <w:right w:val="single" w:sz="4" w:space="0" w:color="auto"/>
            </w:tcBorders>
          </w:tcPr>
          <w:p w:rsidR="002B5E8F" w:rsidRPr="001B4634" w:rsidRDefault="002B5E8F" w:rsidP="00D2127F">
            <w:pPr>
              <w:tabs>
                <w:tab w:val="left" w:pos="7282"/>
              </w:tabs>
              <w:spacing w:after="0" w:line="240" w:lineRule="auto"/>
              <w:jc w:val="both"/>
              <w:rPr>
                <w:rFonts w:ascii="Times New Roman" w:eastAsia="Times New Roman" w:hAnsi="Times New Roman" w:cs="Times New Roman"/>
                <w:sz w:val="27"/>
                <w:szCs w:val="27"/>
              </w:rPr>
            </w:pPr>
          </w:p>
        </w:tc>
        <w:tc>
          <w:tcPr>
            <w:tcW w:w="658"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708"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56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612"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56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91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10</w:t>
            </w:r>
          </w:p>
        </w:tc>
      </w:tr>
      <w:tr w:rsidR="002B5E8F"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Количество часов в неделю</w:t>
            </w:r>
          </w:p>
        </w:tc>
        <w:tc>
          <w:tcPr>
            <w:tcW w:w="3544" w:type="dxa"/>
            <w:tcBorders>
              <w:top w:val="single" w:sz="4" w:space="0" w:color="auto"/>
              <w:left w:val="single" w:sz="4" w:space="0" w:color="auto"/>
              <w:bottom w:val="single" w:sz="4" w:space="0" w:color="auto"/>
              <w:right w:val="single" w:sz="4" w:space="0" w:color="auto"/>
            </w:tcBorders>
          </w:tcPr>
          <w:p w:rsidR="002B5E8F" w:rsidRPr="001B4634" w:rsidRDefault="002B5E8F" w:rsidP="00D2127F">
            <w:pPr>
              <w:tabs>
                <w:tab w:val="left" w:pos="7282"/>
              </w:tabs>
              <w:spacing w:after="0" w:line="240" w:lineRule="auto"/>
              <w:jc w:val="both"/>
              <w:rPr>
                <w:rFonts w:ascii="Times New Roman" w:eastAsia="Times New Roman" w:hAnsi="Times New Roman" w:cs="Times New Roman"/>
                <w:sz w:val="27"/>
                <w:szCs w:val="27"/>
              </w:rPr>
            </w:pPr>
          </w:p>
        </w:tc>
        <w:tc>
          <w:tcPr>
            <w:tcW w:w="658"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27</w:t>
            </w:r>
          </w:p>
        </w:tc>
        <w:tc>
          <w:tcPr>
            <w:tcW w:w="708"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31</w:t>
            </w:r>
          </w:p>
        </w:tc>
        <w:tc>
          <w:tcPr>
            <w:tcW w:w="56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31</w:t>
            </w:r>
          </w:p>
        </w:tc>
        <w:tc>
          <w:tcPr>
            <w:tcW w:w="612"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33</w:t>
            </w:r>
          </w:p>
        </w:tc>
        <w:tc>
          <w:tcPr>
            <w:tcW w:w="56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D2127F">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34</w:t>
            </w:r>
          </w:p>
        </w:tc>
        <w:tc>
          <w:tcPr>
            <w:tcW w:w="917" w:type="dxa"/>
            <w:tcBorders>
              <w:top w:val="single" w:sz="4" w:space="0" w:color="auto"/>
              <w:left w:val="single" w:sz="4" w:space="0" w:color="auto"/>
              <w:bottom w:val="single" w:sz="4" w:space="0" w:color="auto"/>
              <w:right w:val="single" w:sz="4" w:space="0" w:color="auto"/>
            </w:tcBorders>
            <w:hideMark/>
          </w:tcPr>
          <w:p w:rsidR="002B5E8F" w:rsidRPr="001B4634" w:rsidRDefault="00E84D1D" w:rsidP="00D2127F">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156</w:t>
            </w:r>
          </w:p>
        </w:tc>
      </w:tr>
      <w:tr w:rsidR="00E84D1D" w:rsidRPr="001B4634" w:rsidTr="00D2127F">
        <w:trPr>
          <w:jc w:val="center"/>
        </w:trPr>
        <w:tc>
          <w:tcPr>
            <w:tcW w:w="10083" w:type="dxa"/>
            <w:gridSpan w:val="8"/>
            <w:tcBorders>
              <w:top w:val="single" w:sz="4" w:space="0" w:color="auto"/>
              <w:left w:val="single" w:sz="4" w:space="0" w:color="auto"/>
              <w:bottom w:val="single" w:sz="4" w:space="0" w:color="auto"/>
              <w:right w:val="single" w:sz="4" w:space="0" w:color="auto"/>
            </w:tcBorders>
            <w:hideMark/>
          </w:tcPr>
          <w:p w:rsidR="00E84D1D" w:rsidRPr="001B4634" w:rsidRDefault="00E84D1D" w:rsidP="00E84D1D">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b/>
                <w:sz w:val="27"/>
                <w:szCs w:val="27"/>
              </w:rPr>
              <w:t>Школьный компонент    Коррекционные технологии</w:t>
            </w:r>
          </w:p>
        </w:tc>
      </w:tr>
      <w:tr w:rsidR="002B5E8F"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p>
        </w:tc>
        <w:tc>
          <w:tcPr>
            <w:tcW w:w="3544"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Психологический практикум</w:t>
            </w:r>
          </w:p>
        </w:tc>
        <w:tc>
          <w:tcPr>
            <w:tcW w:w="658"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708"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56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612"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56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91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6</w:t>
            </w:r>
          </w:p>
        </w:tc>
      </w:tr>
      <w:tr w:rsidR="002B5E8F"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p>
        </w:tc>
        <w:tc>
          <w:tcPr>
            <w:tcW w:w="3544"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Логопедическая коррекция</w:t>
            </w:r>
          </w:p>
        </w:tc>
        <w:tc>
          <w:tcPr>
            <w:tcW w:w="658"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708"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56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612"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56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91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4</w:t>
            </w:r>
          </w:p>
        </w:tc>
      </w:tr>
      <w:tr w:rsidR="002B5E8F"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p>
        </w:tc>
        <w:tc>
          <w:tcPr>
            <w:tcW w:w="3544"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Факультатив</w:t>
            </w:r>
          </w:p>
        </w:tc>
        <w:tc>
          <w:tcPr>
            <w:tcW w:w="658" w:type="dxa"/>
            <w:tcBorders>
              <w:top w:val="single" w:sz="4" w:space="0" w:color="auto"/>
              <w:left w:val="single" w:sz="4" w:space="0" w:color="auto"/>
              <w:bottom w:val="single" w:sz="4" w:space="0" w:color="auto"/>
              <w:right w:val="single" w:sz="4" w:space="0" w:color="auto"/>
            </w:tcBorders>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708" w:type="dxa"/>
            <w:tcBorders>
              <w:top w:val="single" w:sz="4" w:space="0" w:color="auto"/>
              <w:left w:val="single" w:sz="4" w:space="0" w:color="auto"/>
              <w:bottom w:val="single" w:sz="4" w:space="0" w:color="auto"/>
              <w:right w:val="single" w:sz="4" w:space="0" w:color="auto"/>
            </w:tcBorders>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567" w:type="dxa"/>
            <w:tcBorders>
              <w:top w:val="single" w:sz="4" w:space="0" w:color="auto"/>
              <w:left w:val="single" w:sz="4" w:space="0" w:color="auto"/>
              <w:bottom w:val="single" w:sz="4" w:space="0" w:color="auto"/>
              <w:right w:val="single" w:sz="4" w:space="0" w:color="auto"/>
            </w:tcBorders>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612" w:type="dxa"/>
            <w:tcBorders>
              <w:top w:val="single" w:sz="4" w:space="0" w:color="auto"/>
              <w:left w:val="single" w:sz="4" w:space="0" w:color="auto"/>
              <w:bottom w:val="single" w:sz="4" w:space="0" w:color="auto"/>
              <w:right w:val="single" w:sz="4" w:space="0" w:color="auto"/>
            </w:tcBorders>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567" w:type="dxa"/>
            <w:tcBorders>
              <w:top w:val="single" w:sz="4" w:space="0" w:color="auto"/>
              <w:left w:val="single" w:sz="4" w:space="0" w:color="auto"/>
              <w:bottom w:val="single" w:sz="4" w:space="0" w:color="auto"/>
              <w:right w:val="single" w:sz="4" w:space="0" w:color="auto"/>
            </w:tcBorders>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917" w:type="dxa"/>
            <w:tcBorders>
              <w:top w:val="single" w:sz="4" w:space="0" w:color="auto"/>
              <w:left w:val="single" w:sz="4" w:space="0" w:color="auto"/>
              <w:bottom w:val="single" w:sz="4" w:space="0" w:color="auto"/>
              <w:right w:val="single" w:sz="4" w:space="0" w:color="auto"/>
            </w:tcBorders>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10</w:t>
            </w:r>
          </w:p>
        </w:tc>
      </w:tr>
      <w:tr w:rsidR="002B5E8F"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Максимально допустимое количество часов в неделю</w:t>
            </w:r>
          </w:p>
        </w:tc>
        <w:tc>
          <w:tcPr>
            <w:tcW w:w="3544" w:type="dxa"/>
            <w:tcBorders>
              <w:top w:val="single" w:sz="4" w:space="0" w:color="auto"/>
              <w:left w:val="single" w:sz="4" w:space="0" w:color="auto"/>
              <w:bottom w:val="single" w:sz="4" w:space="0" w:color="auto"/>
              <w:right w:val="single" w:sz="4" w:space="0" w:color="auto"/>
            </w:tcBorders>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p>
        </w:tc>
        <w:tc>
          <w:tcPr>
            <w:tcW w:w="658"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31</w:t>
            </w:r>
          </w:p>
        </w:tc>
        <w:tc>
          <w:tcPr>
            <w:tcW w:w="708"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35</w:t>
            </w:r>
          </w:p>
        </w:tc>
        <w:tc>
          <w:tcPr>
            <w:tcW w:w="56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35</w:t>
            </w:r>
          </w:p>
        </w:tc>
        <w:tc>
          <w:tcPr>
            <w:tcW w:w="612"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37</w:t>
            </w:r>
          </w:p>
        </w:tc>
        <w:tc>
          <w:tcPr>
            <w:tcW w:w="56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38</w:t>
            </w:r>
          </w:p>
        </w:tc>
        <w:tc>
          <w:tcPr>
            <w:tcW w:w="91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E84D1D">
            <w:pPr>
              <w:tabs>
                <w:tab w:val="left" w:pos="7282"/>
              </w:tabs>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1</w:t>
            </w:r>
            <w:r w:rsidR="00E84D1D" w:rsidRPr="001B4634">
              <w:rPr>
                <w:rFonts w:ascii="Times New Roman" w:eastAsia="Times New Roman" w:hAnsi="Times New Roman" w:cs="Times New Roman"/>
                <w:b/>
                <w:sz w:val="27"/>
                <w:szCs w:val="27"/>
              </w:rPr>
              <w:t>7</w:t>
            </w:r>
            <w:r w:rsidRPr="001B4634">
              <w:rPr>
                <w:rFonts w:ascii="Times New Roman" w:eastAsia="Times New Roman" w:hAnsi="Times New Roman" w:cs="Times New Roman"/>
                <w:b/>
                <w:sz w:val="27"/>
                <w:szCs w:val="27"/>
              </w:rPr>
              <w:t>6</w:t>
            </w:r>
          </w:p>
        </w:tc>
      </w:tr>
      <w:tr w:rsidR="002B5E8F" w:rsidRPr="001B4634" w:rsidTr="002B5E8F">
        <w:trPr>
          <w:jc w:val="center"/>
        </w:trPr>
        <w:tc>
          <w:tcPr>
            <w:tcW w:w="2510"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Трудовая практика в днях</w:t>
            </w:r>
          </w:p>
        </w:tc>
        <w:tc>
          <w:tcPr>
            <w:tcW w:w="3544" w:type="dxa"/>
            <w:tcBorders>
              <w:top w:val="single" w:sz="4" w:space="0" w:color="auto"/>
              <w:left w:val="single" w:sz="4" w:space="0" w:color="auto"/>
              <w:bottom w:val="single" w:sz="4" w:space="0" w:color="auto"/>
              <w:right w:val="single" w:sz="4" w:space="0" w:color="auto"/>
            </w:tcBorders>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p>
        </w:tc>
        <w:tc>
          <w:tcPr>
            <w:tcW w:w="658" w:type="dxa"/>
            <w:tcBorders>
              <w:top w:val="single" w:sz="4" w:space="0" w:color="auto"/>
              <w:left w:val="single" w:sz="4" w:space="0" w:color="auto"/>
              <w:bottom w:val="single" w:sz="4" w:space="0" w:color="auto"/>
              <w:right w:val="single" w:sz="4" w:space="0" w:color="auto"/>
            </w:tcBorders>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p>
        </w:tc>
        <w:tc>
          <w:tcPr>
            <w:tcW w:w="708" w:type="dxa"/>
            <w:tcBorders>
              <w:top w:val="single" w:sz="4" w:space="0" w:color="auto"/>
              <w:left w:val="single" w:sz="4" w:space="0" w:color="auto"/>
              <w:bottom w:val="single" w:sz="4" w:space="0" w:color="auto"/>
              <w:right w:val="single" w:sz="4" w:space="0" w:color="auto"/>
            </w:tcBorders>
            <w:hideMark/>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6</w:t>
            </w:r>
          </w:p>
        </w:tc>
        <w:tc>
          <w:tcPr>
            <w:tcW w:w="567" w:type="dxa"/>
            <w:tcBorders>
              <w:top w:val="single" w:sz="4" w:space="0" w:color="auto"/>
              <w:left w:val="single" w:sz="4" w:space="0" w:color="auto"/>
              <w:bottom w:val="single" w:sz="4" w:space="0" w:color="auto"/>
              <w:right w:val="single" w:sz="4" w:space="0" w:color="auto"/>
            </w:tcBorders>
            <w:hideMark/>
          </w:tcPr>
          <w:p w:rsidR="002B5E8F" w:rsidRPr="001B4634" w:rsidRDefault="00E84D1D" w:rsidP="00454437">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10</w:t>
            </w:r>
          </w:p>
        </w:tc>
        <w:tc>
          <w:tcPr>
            <w:tcW w:w="612" w:type="dxa"/>
            <w:tcBorders>
              <w:top w:val="single" w:sz="4" w:space="0" w:color="auto"/>
              <w:left w:val="single" w:sz="4" w:space="0" w:color="auto"/>
              <w:bottom w:val="single" w:sz="4" w:space="0" w:color="auto"/>
              <w:right w:val="single" w:sz="4" w:space="0" w:color="auto"/>
            </w:tcBorders>
            <w:hideMark/>
          </w:tcPr>
          <w:p w:rsidR="002B5E8F" w:rsidRPr="001B4634" w:rsidRDefault="002B5E8F" w:rsidP="00E84D1D">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1</w:t>
            </w:r>
            <w:r w:rsidR="00E84D1D" w:rsidRPr="001B4634">
              <w:rPr>
                <w:rFonts w:ascii="Times New Roman" w:eastAsia="Times New Roman" w:hAnsi="Times New Roman" w:cs="Times New Roman"/>
                <w:sz w:val="27"/>
                <w:szCs w:val="27"/>
              </w:rPr>
              <w:t>2</w:t>
            </w:r>
          </w:p>
        </w:tc>
        <w:tc>
          <w:tcPr>
            <w:tcW w:w="567" w:type="dxa"/>
            <w:tcBorders>
              <w:top w:val="single" w:sz="4" w:space="0" w:color="auto"/>
              <w:left w:val="single" w:sz="4" w:space="0" w:color="auto"/>
              <w:bottom w:val="single" w:sz="4" w:space="0" w:color="auto"/>
              <w:right w:val="single" w:sz="4" w:space="0" w:color="auto"/>
            </w:tcBorders>
            <w:hideMark/>
          </w:tcPr>
          <w:p w:rsidR="002B5E8F" w:rsidRPr="001B4634" w:rsidRDefault="002B5E8F" w:rsidP="00E84D1D">
            <w:pPr>
              <w:tabs>
                <w:tab w:val="left" w:pos="7282"/>
              </w:tabs>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1</w:t>
            </w:r>
            <w:r w:rsidR="00E84D1D" w:rsidRPr="001B4634">
              <w:rPr>
                <w:rFonts w:ascii="Times New Roman" w:eastAsia="Times New Roman" w:hAnsi="Times New Roman" w:cs="Times New Roman"/>
                <w:sz w:val="27"/>
                <w:szCs w:val="27"/>
              </w:rPr>
              <w:t>2</w:t>
            </w:r>
          </w:p>
        </w:tc>
        <w:tc>
          <w:tcPr>
            <w:tcW w:w="917" w:type="dxa"/>
            <w:tcBorders>
              <w:top w:val="single" w:sz="4" w:space="0" w:color="auto"/>
              <w:left w:val="single" w:sz="4" w:space="0" w:color="auto"/>
              <w:bottom w:val="single" w:sz="4" w:space="0" w:color="auto"/>
              <w:right w:val="single" w:sz="4" w:space="0" w:color="auto"/>
            </w:tcBorders>
          </w:tcPr>
          <w:p w:rsidR="002B5E8F" w:rsidRPr="001B4634" w:rsidRDefault="002B5E8F" w:rsidP="00454437">
            <w:pPr>
              <w:tabs>
                <w:tab w:val="left" w:pos="7282"/>
              </w:tabs>
              <w:spacing w:after="0" w:line="240" w:lineRule="auto"/>
              <w:jc w:val="both"/>
              <w:rPr>
                <w:rFonts w:ascii="Times New Roman" w:eastAsia="Times New Roman" w:hAnsi="Times New Roman" w:cs="Times New Roman"/>
                <w:sz w:val="27"/>
                <w:szCs w:val="27"/>
              </w:rPr>
            </w:pPr>
          </w:p>
        </w:tc>
      </w:tr>
    </w:tbl>
    <w:p w:rsidR="0072561C" w:rsidRPr="001B4634" w:rsidRDefault="0072561C" w:rsidP="00454437">
      <w:pPr>
        <w:pStyle w:val="21"/>
        <w:spacing w:after="0" w:line="240" w:lineRule="auto"/>
        <w:ind w:left="0"/>
        <w:jc w:val="both"/>
        <w:rPr>
          <w:rFonts w:ascii="Times New Roman" w:hAnsi="Times New Roman" w:cs="Times New Roman"/>
          <w:b/>
          <w:bCs/>
          <w:sz w:val="27"/>
          <w:szCs w:val="27"/>
        </w:rPr>
      </w:pPr>
    </w:p>
    <w:p w:rsidR="0072561C" w:rsidRPr="001B4634" w:rsidRDefault="0072561C" w:rsidP="00454437">
      <w:pPr>
        <w:pStyle w:val="21"/>
        <w:spacing w:after="0" w:line="240" w:lineRule="auto"/>
        <w:ind w:left="0"/>
        <w:jc w:val="both"/>
        <w:rPr>
          <w:rFonts w:ascii="Times New Roman" w:hAnsi="Times New Roman" w:cs="Times New Roman"/>
          <w:b/>
          <w:bCs/>
          <w:sz w:val="27"/>
          <w:szCs w:val="27"/>
        </w:rPr>
      </w:pPr>
    </w:p>
    <w:p w:rsidR="0072561C" w:rsidRPr="001B4634" w:rsidRDefault="0072561C" w:rsidP="0072561C">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lastRenderedPageBreak/>
        <w:t>УЧЕБНЫЙ ПЛАН</w:t>
      </w:r>
    </w:p>
    <w:p w:rsidR="0072561C" w:rsidRPr="001B4634" w:rsidRDefault="0072561C" w:rsidP="0072561C">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ГБОУ «Нижнекамская школа № 18»</w:t>
      </w:r>
    </w:p>
    <w:p w:rsidR="0072561C" w:rsidRPr="001B4634" w:rsidRDefault="0072561C" w:rsidP="0072561C">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(по программе ГУО)</w:t>
      </w:r>
    </w:p>
    <w:p w:rsidR="0072561C" w:rsidRPr="001B4634" w:rsidRDefault="0072561C" w:rsidP="0072561C">
      <w:pPr>
        <w:pStyle w:val="af0"/>
        <w:jc w:val="center"/>
        <w:rPr>
          <w:rFonts w:ascii="Times New Roman" w:hAnsi="Times New Roman"/>
          <w:sz w:val="27"/>
          <w:szCs w:val="27"/>
        </w:rPr>
      </w:pPr>
      <w:r w:rsidRPr="001B4634">
        <w:rPr>
          <w:rFonts w:ascii="Times New Roman" w:hAnsi="Times New Roman"/>
          <w:sz w:val="27"/>
          <w:szCs w:val="27"/>
        </w:rPr>
        <w:t xml:space="preserve">(на основе учебного плана экспериментальных классов для глубоко умственно отсталых детей специальных общеобразовательных школ для умственно отсталых детей (вспомогательных школ) № </w:t>
      </w:r>
      <w:smartTag w:uri="urn:schemas-microsoft-com:office:smarttags" w:element="metricconverter">
        <w:smartTagPr>
          <w:attr w:name="ProductID" w:val="486 Г"/>
        </w:smartTagPr>
        <w:r w:rsidRPr="001B4634">
          <w:rPr>
            <w:rFonts w:ascii="Times New Roman" w:hAnsi="Times New Roman"/>
            <w:sz w:val="27"/>
            <w:szCs w:val="27"/>
          </w:rPr>
          <w:t>486 Г</w:t>
        </w:r>
      </w:smartTag>
      <w:r w:rsidRPr="001B4634">
        <w:rPr>
          <w:rFonts w:ascii="Times New Roman" w:hAnsi="Times New Roman"/>
          <w:sz w:val="27"/>
          <w:szCs w:val="27"/>
        </w:rPr>
        <w:t xml:space="preserve">. Москвы и № </w:t>
      </w:r>
      <w:smartTag w:uri="urn:schemas-microsoft-com:office:smarttags" w:element="metricconverter">
        <w:smartTagPr>
          <w:attr w:name="ProductID" w:val="14 г"/>
        </w:smartTagPr>
        <w:r w:rsidRPr="001B4634">
          <w:rPr>
            <w:rFonts w:ascii="Times New Roman" w:hAnsi="Times New Roman"/>
            <w:sz w:val="27"/>
            <w:szCs w:val="27"/>
          </w:rPr>
          <w:t>14 г</w:t>
        </w:r>
      </w:smartTag>
      <w:r w:rsidRPr="001B4634">
        <w:rPr>
          <w:rFonts w:ascii="Times New Roman" w:hAnsi="Times New Roman"/>
          <w:sz w:val="27"/>
          <w:szCs w:val="27"/>
        </w:rPr>
        <w:t>. Орла)</w:t>
      </w:r>
    </w:p>
    <w:p w:rsidR="0072561C" w:rsidRPr="001B4634" w:rsidRDefault="0072561C" w:rsidP="0072561C">
      <w:pPr>
        <w:tabs>
          <w:tab w:val="left" w:pos="7282"/>
        </w:tabs>
        <w:spacing w:after="0" w:line="240" w:lineRule="auto"/>
        <w:jc w:val="center"/>
        <w:rPr>
          <w:rFonts w:ascii="Times New Roman" w:eastAsia="Times New Roman" w:hAnsi="Times New Roman" w:cs="Times New Roman"/>
          <w:b/>
          <w:sz w:val="27"/>
          <w:szCs w:val="27"/>
        </w:rPr>
      </w:pPr>
    </w:p>
    <w:tbl>
      <w:tblPr>
        <w:tblW w:w="9783"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2552"/>
        <w:gridCol w:w="993"/>
        <w:gridCol w:w="992"/>
        <w:gridCol w:w="993"/>
        <w:gridCol w:w="992"/>
        <w:gridCol w:w="1134"/>
      </w:tblGrid>
      <w:tr w:rsidR="0072561C" w:rsidRPr="001B4634" w:rsidTr="001B4634">
        <w:tc>
          <w:tcPr>
            <w:tcW w:w="2127" w:type="dxa"/>
            <w:vMerge w:val="restart"/>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Образовательные области</w:t>
            </w:r>
          </w:p>
        </w:tc>
        <w:tc>
          <w:tcPr>
            <w:tcW w:w="2552" w:type="dxa"/>
            <w:vMerge w:val="restart"/>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Образовательные компоненты</w:t>
            </w:r>
          </w:p>
        </w:tc>
        <w:tc>
          <w:tcPr>
            <w:tcW w:w="5104" w:type="dxa"/>
            <w:gridSpan w:val="5"/>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ind w:left="-108" w:firstLine="108"/>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Количество часов в неделю</w:t>
            </w:r>
          </w:p>
        </w:tc>
      </w:tr>
      <w:tr w:rsidR="0072561C" w:rsidRPr="001B4634" w:rsidTr="001B4634">
        <w:trPr>
          <w:trHeight w:val="269"/>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72561C" w:rsidRPr="001B4634" w:rsidRDefault="0072561C" w:rsidP="00D2127F">
            <w:pPr>
              <w:spacing w:after="0" w:line="240" w:lineRule="auto"/>
              <w:rPr>
                <w:rFonts w:ascii="Times New Roman" w:eastAsia="Times New Roman" w:hAnsi="Times New Roman" w:cs="Times New Roman"/>
                <w:sz w:val="27"/>
                <w:szCs w:val="27"/>
              </w:rPr>
            </w:pP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72561C" w:rsidRPr="001B4634" w:rsidRDefault="0072561C" w:rsidP="00D2127F">
            <w:pPr>
              <w:spacing w:after="0" w:line="240" w:lineRule="auto"/>
              <w:rPr>
                <w:rFonts w:ascii="Times New Roman" w:eastAsia="Times New Roman" w:hAnsi="Times New Roman" w:cs="Times New Roman"/>
                <w:sz w:val="27"/>
                <w:szCs w:val="27"/>
              </w:rPr>
            </w:pPr>
          </w:p>
        </w:tc>
        <w:tc>
          <w:tcPr>
            <w:tcW w:w="993"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6 класс</w:t>
            </w:r>
          </w:p>
        </w:tc>
        <w:tc>
          <w:tcPr>
            <w:tcW w:w="99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7 класс</w:t>
            </w:r>
          </w:p>
        </w:tc>
        <w:tc>
          <w:tcPr>
            <w:tcW w:w="993"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8 класс</w:t>
            </w:r>
          </w:p>
        </w:tc>
        <w:tc>
          <w:tcPr>
            <w:tcW w:w="992"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9 класс</w:t>
            </w:r>
          </w:p>
        </w:tc>
        <w:tc>
          <w:tcPr>
            <w:tcW w:w="1134"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Всего</w:t>
            </w:r>
          </w:p>
        </w:tc>
      </w:tr>
      <w:tr w:rsidR="0072561C" w:rsidRPr="001B4634" w:rsidTr="001B4634">
        <w:trPr>
          <w:trHeight w:val="269"/>
        </w:trPr>
        <w:tc>
          <w:tcPr>
            <w:tcW w:w="6664" w:type="dxa"/>
            <w:gridSpan w:val="4"/>
            <w:tcBorders>
              <w:top w:val="single" w:sz="4" w:space="0" w:color="auto"/>
              <w:left w:val="single" w:sz="4" w:space="0" w:color="auto"/>
              <w:bottom w:val="single" w:sz="4" w:space="0" w:color="auto"/>
              <w:right w:val="single" w:sz="4" w:space="0" w:color="auto"/>
            </w:tcBorders>
            <w:vAlign w:val="center"/>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Федеральный компонент</w:t>
            </w:r>
          </w:p>
        </w:tc>
        <w:tc>
          <w:tcPr>
            <w:tcW w:w="993"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p>
        </w:tc>
        <w:tc>
          <w:tcPr>
            <w:tcW w:w="992"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p>
        </w:tc>
        <w:tc>
          <w:tcPr>
            <w:tcW w:w="1134"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p>
        </w:tc>
      </w:tr>
      <w:tr w:rsidR="0072561C" w:rsidRPr="001B4634" w:rsidTr="001B4634">
        <w:tc>
          <w:tcPr>
            <w:tcW w:w="2127"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xml:space="preserve"> Языки речи</w:t>
            </w:r>
          </w:p>
        </w:tc>
        <w:tc>
          <w:tcPr>
            <w:tcW w:w="2552"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p>
        </w:tc>
        <w:tc>
          <w:tcPr>
            <w:tcW w:w="993"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8</w:t>
            </w:r>
          </w:p>
        </w:tc>
        <w:tc>
          <w:tcPr>
            <w:tcW w:w="99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8</w:t>
            </w:r>
          </w:p>
        </w:tc>
        <w:tc>
          <w:tcPr>
            <w:tcW w:w="993" w:type="dxa"/>
            <w:tcBorders>
              <w:top w:val="single" w:sz="4" w:space="0" w:color="auto"/>
              <w:left w:val="single" w:sz="4" w:space="0" w:color="auto"/>
              <w:bottom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8</w:t>
            </w:r>
          </w:p>
        </w:tc>
        <w:tc>
          <w:tcPr>
            <w:tcW w:w="992" w:type="dxa"/>
            <w:tcBorders>
              <w:top w:val="single" w:sz="4" w:space="0" w:color="auto"/>
              <w:left w:val="single" w:sz="4" w:space="0" w:color="auto"/>
              <w:bottom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6</w:t>
            </w:r>
          </w:p>
        </w:tc>
        <w:tc>
          <w:tcPr>
            <w:tcW w:w="1134" w:type="dxa"/>
            <w:tcBorders>
              <w:top w:val="single" w:sz="4" w:space="0" w:color="auto"/>
              <w:left w:val="single" w:sz="4" w:space="0" w:color="auto"/>
              <w:bottom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30</w:t>
            </w:r>
          </w:p>
        </w:tc>
      </w:tr>
      <w:tr w:rsidR="0072561C" w:rsidRPr="001B4634" w:rsidTr="001B4634">
        <w:tc>
          <w:tcPr>
            <w:tcW w:w="2127"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p>
        </w:tc>
        <w:tc>
          <w:tcPr>
            <w:tcW w:w="255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Письмо</w:t>
            </w:r>
          </w:p>
        </w:tc>
        <w:tc>
          <w:tcPr>
            <w:tcW w:w="993"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3</w:t>
            </w:r>
          </w:p>
        </w:tc>
        <w:tc>
          <w:tcPr>
            <w:tcW w:w="99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3</w:t>
            </w:r>
          </w:p>
        </w:tc>
        <w:tc>
          <w:tcPr>
            <w:tcW w:w="993"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3</w:t>
            </w:r>
          </w:p>
        </w:tc>
        <w:tc>
          <w:tcPr>
            <w:tcW w:w="992"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3</w:t>
            </w:r>
          </w:p>
        </w:tc>
        <w:tc>
          <w:tcPr>
            <w:tcW w:w="1134" w:type="dxa"/>
            <w:tcBorders>
              <w:top w:val="single" w:sz="4" w:space="0" w:color="auto"/>
              <w:left w:val="single" w:sz="4" w:space="0" w:color="auto"/>
              <w:bottom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12</w:t>
            </w:r>
          </w:p>
        </w:tc>
      </w:tr>
      <w:tr w:rsidR="0072561C" w:rsidRPr="001B4634" w:rsidTr="001B4634">
        <w:tc>
          <w:tcPr>
            <w:tcW w:w="2127"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p>
        </w:tc>
        <w:tc>
          <w:tcPr>
            <w:tcW w:w="255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Развитие речи, предметные уроки и экскурсии</w:t>
            </w:r>
          </w:p>
        </w:tc>
        <w:tc>
          <w:tcPr>
            <w:tcW w:w="993"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99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993"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992"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1134" w:type="dxa"/>
            <w:tcBorders>
              <w:top w:val="single" w:sz="4" w:space="0" w:color="auto"/>
              <w:left w:val="single" w:sz="4" w:space="0" w:color="auto"/>
              <w:bottom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6</w:t>
            </w:r>
          </w:p>
        </w:tc>
      </w:tr>
      <w:tr w:rsidR="0072561C" w:rsidRPr="001B4634" w:rsidTr="001B4634">
        <w:tc>
          <w:tcPr>
            <w:tcW w:w="2127"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p>
        </w:tc>
        <w:tc>
          <w:tcPr>
            <w:tcW w:w="255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Чтение</w:t>
            </w:r>
          </w:p>
        </w:tc>
        <w:tc>
          <w:tcPr>
            <w:tcW w:w="993"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3</w:t>
            </w:r>
          </w:p>
        </w:tc>
        <w:tc>
          <w:tcPr>
            <w:tcW w:w="99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3</w:t>
            </w:r>
          </w:p>
        </w:tc>
        <w:tc>
          <w:tcPr>
            <w:tcW w:w="993"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3</w:t>
            </w:r>
          </w:p>
        </w:tc>
        <w:tc>
          <w:tcPr>
            <w:tcW w:w="992"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3</w:t>
            </w:r>
          </w:p>
        </w:tc>
        <w:tc>
          <w:tcPr>
            <w:tcW w:w="1134" w:type="dxa"/>
            <w:tcBorders>
              <w:top w:val="single" w:sz="4" w:space="0" w:color="auto"/>
              <w:left w:val="single" w:sz="4" w:space="0" w:color="auto"/>
              <w:bottom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12</w:t>
            </w:r>
          </w:p>
        </w:tc>
      </w:tr>
      <w:tr w:rsidR="0072561C" w:rsidRPr="001B4634" w:rsidTr="001B4634">
        <w:tc>
          <w:tcPr>
            <w:tcW w:w="2127"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Математика</w:t>
            </w:r>
          </w:p>
        </w:tc>
        <w:tc>
          <w:tcPr>
            <w:tcW w:w="2552"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p>
        </w:tc>
        <w:tc>
          <w:tcPr>
            <w:tcW w:w="993"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5</w:t>
            </w:r>
          </w:p>
        </w:tc>
        <w:tc>
          <w:tcPr>
            <w:tcW w:w="99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5</w:t>
            </w:r>
          </w:p>
        </w:tc>
        <w:tc>
          <w:tcPr>
            <w:tcW w:w="993" w:type="dxa"/>
            <w:tcBorders>
              <w:top w:val="single" w:sz="4" w:space="0" w:color="auto"/>
              <w:left w:val="single" w:sz="4" w:space="0" w:color="auto"/>
              <w:bottom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4</w:t>
            </w:r>
          </w:p>
        </w:tc>
        <w:tc>
          <w:tcPr>
            <w:tcW w:w="992" w:type="dxa"/>
            <w:tcBorders>
              <w:top w:val="single" w:sz="4" w:space="0" w:color="auto"/>
              <w:left w:val="single" w:sz="4" w:space="0" w:color="auto"/>
              <w:bottom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4</w:t>
            </w:r>
          </w:p>
        </w:tc>
        <w:tc>
          <w:tcPr>
            <w:tcW w:w="1134" w:type="dxa"/>
            <w:tcBorders>
              <w:top w:val="single" w:sz="4" w:space="0" w:color="auto"/>
              <w:left w:val="single" w:sz="4" w:space="0" w:color="auto"/>
              <w:bottom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18</w:t>
            </w:r>
          </w:p>
        </w:tc>
      </w:tr>
      <w:tr w:rsidR="0072561C" w:rsidRPr="001B4634" w:rsidTr="001B4634">
        <w:tc>
          <w:tcPr>
            <w:tcW w:w="2127"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p>
        </w:tc>
        <w:tc>
          <w:tcPr>
            <w:tcW w:w="255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Счет</w:t>
            </w:r>
          </w:p>
        </w:tc>
        <w:tc>
          <w:tcPr>
            <w:tcW w:w="993"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5</w:t>
            </w:r>
          </w:p>
        </w:tc>
        <w:tc>
          <w:tcPr>
            <w:tcW w:w="99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5</w:t>
            </w:r>
          </w:p>
        </w:tc>
        <w:tc>
          <w:tcPr>
            <w:tcW w:w="993"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4</w:t>
            </w:r>
          </w:p>
        </w:tc>
        <w:tc>
          <w:tcPr>
            <w:tcW w:w="992"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4</w:t>
            </w:r>
          </w:p>
        </w:tc>
        <w:tc>
          <w:tcPr>
            <w:tcW w:w="1134" w:type="dxa"/>
            <w:tcBorders>
              <w:top w:val="single" w:sz="4" w:space="0" w:color="auto"/>
              <w:left w:val="single" w:sz="4" w:space="0" w:color="auto"/>
              <w:bottom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18</w:t>
            </w:r>
          </w:p>
        </w:tc>
      </w:tr>
      <w:tr w:rsidR="0072561C" w:rsidRPr="001B4634" w:rsidTr="001B4634">
        <w:tc>
          <w:tcPr>
            <w:tcW w:w="2127"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xml:space="preserve"> Технологии</w:t>
            </w:r>
          </w:p>
        </w:tc>
        <w:tc>
          <w:tcPr>
            <w:tcW w:w="2552"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p>
        </w:tc>
        <w:tc>
          <w:tcPr>
            <w:tcW w:w="993"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14</w:t>
            </w:r>
          </w:p>
        </w:tc>
        <w:tc>
          <w:tcPr>
            <w:tcW w:w="99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1</w:t>
            </w:r>
            <w:r w:rsidR="00D2127F" w:rsidRPr="001B4634">
              <w:rPr>
                <w:rFonts w:ascii="Times New Roman" w:eastAsia="Times New Roman" w:hAnsi="Times New Roman" w:cs="Times New Roman"/>
                <w:b/>
                <w:sz w:val="27"/>
                <w:szCs w:val="27"/>
              </w:rPr>
              <w:t>7</w:t>
            </w:r>
          </w:p>
        </w:tc>
        <w:tc>
          <w:tcPr>
            <w:tcW w:w="993" w:type="dxa"/>
            <w:tcBorders>
              <w:top w:val="single" w:sz="4" w:space="0" w:color="auto"/>
              <w:left w:val="single" w:sz="4" w:space="0" w:color="auto"/>
              <w:bottom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19</w:t>
            </w:r>
          </w:p>
        </w:tc>
        <w:tc>
          <w:tcPr>
            <w:tcW w:w="992" w:type="dxa"/>
            <w:tcBorders>
              <w:top w:val="single" w:sz="4" w:space="0" w:color="auto"/>
              <w:left w:val="single" w:sz="4" w:space="0" w:color="auto"/>
              <w:bottom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21</w:t>
            </w:r>
          </w:p>
        </w:tc>
        <w:tc>
          <w:tcPr>
            <w:tcW w:w="1134" w:type="dxa"/>
            <w:tcBorders>
              <w:top w:val="single" w:sz="4" w:space="0" w:color="auto"/>
              <w:left w:val="single" w:sz="4" w:space="0" w:color="auto"/>
              <w:bottom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71</w:t>
            </w:r>
          </w:p>
        </w:tc>
      </w:tr>
      <w:tr w:rsidR="0072561C" w:rsidRPr="001B4634" w:rsidTr="001B4634">
        <w:tc>
          <w:tcPr>
            <w:tcW w:w="2127"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p>
        </w:tc>
        <w:tc>
          <w:tcPr>
            <w:tcW w:w="255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Предметно – практическая деятельность, конструирование, ручной труд</w:t>
            </w:r>
          </w:p>
        </w:tc>
        <w:tc>
          <w:tcPr>
            <w:tcW w:w="993"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1</w:t>
            </w:r>
          </w:p>
        </w:tc>
        <w:tc>
          <w:tcPr>
            <w:tcW w:w="99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993"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992"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1134" w:type="dxa"/>
            <w:tcBorders>
              <w:top w:val="single" w:sz="4" w:space="0" w:color="auto"/>
              <w:left w:val="single" w:sz="4" w:space="0" w:color="auto"/>
              <w:bottom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1</w:t>
            </w:r>
          </w:p>
        </w:tc>
      </w:tr>
      <w:tr w:rsidR="0072561C" w:rsidRPr="001B4634" w:rsidTr="001B4634">
        <w:tc>
          <w:tcPr>
            <w:tcW w:w="2127"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p>
        </w:tc>
        <w:tc>
          <w:tcPr>
            <w:tcW w:w="255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Хозяйственно – бытовой труд и привитие навыков самообслуживания</w:t>
            </w:r>
          </w:p>
        </w:tc>
        <w:tc>
          <w:tcPr>
            <w:tcW w:w="993"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3</w:t>
            </w:r>
          </w:p>
        </w:tc>
        <w:tc>
          <w:tcPr>
            <w:tcW w:w="99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3</w:t>
            </w:r>
          </w:p>
        </w:tc>
        <w:tc>
          <w:tcPr>
            <w:tcW w:w="993"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3</w:t>
            </w:r>
          </w:p>
        </w:tc>
        <w:tc>
          <w:tcPr>
            <w:tcW w:w="992" w:type="dxa"/>
            <w:tcBorders>
              <w:top w:val="single" w:sz="4" w:space="0" w:color="auto"/>
              <w:left w:val="single" w:sz="4" w:space="0" w:color="auto"/>
              <w:bottom w:val="single" w:sz="4" w:space="0" w:color="auto"/>
              <w:right w:val="single" w:sz="4" w:space="0" w:color="auto"/>
            </w:tcBorders>
          </w:tcPr>
          <w:p w:rsidR="0072561C" w:rsidRPr="001B4634" w:rsidRDefault="0072561C" w:rsidP="0072561C">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3</w:t>
            </w:r>
          </w:p>
        </w:tc>
        <w:tc>
          <w:tcPr>
            <w:tcW w:w="1134" w:type="dxa"/>
            <w:tcBorders>
              <w:top w:val="single" w:sz="4" w:space="0" w:color="auto"/>
              <w:left w:val="single" w:sz="4" w:space="0" w:color="auto"/>
              <w:bottom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12</w:t>
            </w:r>
          </w:p>
        </w:tc>
      </w:tr>
      <w:tr w:rsidR="0072561C" w:rsidRPr="001B4634" w:rsidTr="001B4634">
        <w:tc>
          <w:tcPr>
            <w:tcW w:w="2127"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p>
        </w:tc>
        <w:tc>
          <w:tcPr>
            <w:tcW w:w="255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Трудовое обучение</w:t>
            </w:r>
          </w:p>
        </w:tc>
        <w:tc>
          <w:tcPr>
            <w:tcW w:w="993"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10</w:t>
            </w:r>
          </w:p>
        </w:tc>
        <w:tc>
          <w:tcPr>
            <w:tcW w:w="99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72561C">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14</w:t>
            </w:r>
          </w:p>
        </w:tc>
        <w:tc>
          <w:tcPr>
            <w:tcW w:w="993"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16</w:t>
            </w:r>
          </w:p>
        </w:tc>
        <w:tc>
          <w:tcPr>
            <w:tcW w:w="992"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18</w:t>
            </w:r>
          </w:p>
        </w:tc>
        <w:tc>
          <w:tcPr>
            <w:tcW w:w="1134" w:type="dxa"/>
            <w:tcBorders>
              <w:top w:val="single" w:sz="4" w:space="0" w:color="auto"/>
              <w:left w:val="single" w:sz="4" w:space="0" w:color="auto"/>
              <w:bottom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58</w:t>
            </w:r>
          </w:p>
        </w:tc>
      </w:tr>
      <w:tr w:rsidR="0072561C" w:rsidRPr="001B4634" w:rsidTr="001B4634">
        <w:tc>
          <w:tcPr>
            <w:tcW w:w="2127"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ind w:left="252" w:hanging="252"/>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Физическая культура</w:t>
            </w:r>
          </w:p>
        </w:tc>
        <w:tc>
          <w:tcPr>
            <w:tcW w:w="2552"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p>
        </w:tc>
        <w:tc>
          <w:tcPr>
            <w:tcW w:w="993"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2</w:t>
            </w:r>
          </w:p>
        </w:tc>
        <w:tc>
          <w:tcPr>
            <w:tcW w:w="99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2</w:t>
            </w:r>
          </w:p>
        </w:tc>
        <w:tc>
          <w:tcPr>
            <w:tcW w:w="993"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2</w:t>
            </w:r>
          </w:p>
        </w:tc>
        <w:tc>
          <w:tcPr>
            <w:tcW w:w="992"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2</w:t>
            </w:r>
          </w:p>
        </w:tc>
        <w:tc>
          <w:tcPr>
            <w:tcW w:w="1134" w:type="dxa"/>
            <w:tcBorders>
              <w:top w:val="single" w:sz="4" w:space="0" w:color="auto"/>
              <w:left w:val="single" w:sz="4" w:space="0" w:color="auto"/>
              <w:bottom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8</w:t>
            </w:r>
          </w:p>
        </w:tc>
      </w:tr>
      <w:tr w:rsidR="0072561C" w:rsidRPr="001B4634" w:rsidTr="001B4634">
        <w:tc>
          <w:tcPr>
            <w:tcW w:w="2127"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p>
        </w:tc>
        <w:tc>
          <w:tcPr>
            <w:tcW w:w="255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Физическая культура</w:t>
            </w:r>
          </w:p>
        </w:tc>
        <w:tc>
          <w:tcPr>
            <w:tcW w:w="993"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99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993"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992"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1134" w:type="dxa"/>
            <w:tcBorders>
              <w:top w:val="single" w:sz="4" w:space="0" w:color="auto"/>
              <w:left w:val="single" w:sz="4" w:space="0" w:color="auto"/>
              <w:bottom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8</w:t>
            </w:r>
          </w:p>
        </w:tc>
      </w:tr>
      <w:tr w:rsidR="0072561C" w:rsidRPr="001B4634" w:rsidTr="001B4634">
        <w:tc>
          <w:tcPr>
            <w:tcW w:w="2127"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xml:space="preserve"> Искусство</w:t>
            </w:r>
          </w:p>
        </w:tc>
        <w:tc>
          <w:tcPr>
            <w:tcW w:w="255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xml:space="preserve">Рисование </w:t>
            </w:r>
          </w:p>
        </w:tc>
        <w:tc>
          <w:tcPr>
            <w:tcW w:w="993"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1</w:t>
            </w:r>
          </w:p>
        </w:tc>
        <w:tc>
          <w:tcPr>
            <w:tcW w:w="99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1</w:t>
            </w:r>
          </w:p>
        </w:tc>
        <w:tc>
          <w:tcPr>
            <w:tcW w:w="993"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1</w:t>
            </w:r>
          </w:p>
        </w:tc>
        <w:tc>
          <w:tcPr>
            <w:tcW w:w="992"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1</w:t>
            </w:r>
          </w:p>
        </w:tc>
        <w:tc>
          <w:tcPr>
            <w:tcW w:w="1134" w:type="dxa"/>
            <w:tcBorders>
              <w:top w:val="single" w:sz="4" w:space="0" w:color="auto"/>
              <w:left w:val="single" w:sz="4" w:space="0" w:color="auto"/>
              <w:bottom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4</w:t>
            </w:r>
          </w:p>
        </w:tc>
      </w:tr>
      <w:tr w:rsidR="0072561C" w:rsidRPr="001B4634" w:rsidTr="001B4634">
        <w:tc>
          <w:tcPr>
            <w:tcW w:w="2127"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p>
        </w:tc>
        <w:tc>
          <w:tcPr>
            <w:tcW w:w="255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Пение и ритмика</w:t>
            </w:r>
          </w:p>
        </w:tc>
        <w:tc>
          <w:tcPr>
            <w:tcW w:w="993"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1</w:t>
            </w:r>
          </w:p>
        </w:tc>
        <w:tc>
          <w:tcPr>
            <w:tcW w:w="99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1</w:t>
            </w:r>
          </w:p>
        </w:tc>
        <w:tc>
          <w:tcPr>
            <w:tcW w:w="993" w:type="dxa"/>
            <w:tcBorders>
              <w:top w:val="single" w:sz="4" w:space="0" w:color="auto"/>
              <w:left w:val="single" w:sz="4" w:space="0" w:color="auto"/>
              <w:bottom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w:t>
            </w:r>
          </w:p>
        </w:tc>
        <w:tc>
          <w:tcPr>
            <w:tcW w:w="992" w:type="dxa"/>
            <w:tcBorders>
              <w:top w:val="single" w:sz="4" w:space="0" w:color="auto"/>
              <w:left w:val="single" w:sz="4" w:space="0" w:color="auto"/>
              <w:bottom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w:t>
            </w:r>
          </w:p>
        </w:tc>
        <w:tc>
          <w:tcPr>
            <w:tcW w:w="1134" w:type="dxa"/>
            <w:tcBorders>
              <w:top w:val="single" w:sz="4" w:space="0" w:color="auto"/>
              <w:left w:val="single" w:sz="4" w:space="0" w:color="auto"/>
              <w:bottom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2</w:t>
            </w:r>
          </w:p>
        </w:tc>
      </w:tr>
      <w:tr w:rsidR="0072561C" w:rsidRPr="001B4634" w:rsidTr="001B4634">
        <w:tc>
          <w:tcPr>
            <w:tcW w:w="4679" w:type="dxa"/>
            <w:gridSpan w:val="2"/>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Всего обязательных занятий</w:t>
            </w:r>
          </w:p>
        </w:tc>
        <w:tc>
          <w:tcPr>
            <w:tcW w:w="993"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31</w:t>
            </w:r>
          </w:p>
        </w:tc>
        <w:tc>
          <w:tcPr>
            <w:tcW w:w="992" w:type="dxa"/>
            <w:tcBorders>
              <w:top w:val="single" w:sz="4" w:space="0" w:color="auto"/>
              <w:left w:val="single" w:sz="4" w:space="0" w:color="auto"/>
              <w:bottom w:val="single" w:sz="4" w:space="0" w:color="auto"/>
              <w:right w:val="single" w:sz="4" w:space="0" w:color="auto"/>
            </w:tcBorders>
          </w:tcPr>
          <w:p w:rsidR="0072561C" w:rsidRPr="001B4634" w:rsidRDefault="0072561C" w:rsidP="0072561C">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34</w:t>
            </w:r>
          </w:p>
        </w:tc>
        <w:tc>
          <w:tcPr>
            <w:tcW w:w="993"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34</w:t>
            </w:r>
          </w:p>
        </w:tc>
        <w:tc>
          <w:tcPr>
            <w:tcW w:w="992"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34</w:t>
            </w:r>
          </w:p>
        </w:tc>
        <w:tc>
          <w:tcPr>
            <w:tcW w:w="1134" w:type="dxa"/>
            <w:tcBorders>
              <w:top w:val="single" w:sz="4" w:space="0" w:color="auto"/>
              <w:left w:val="single" w:sz="4" w:space="0" w:color="auto"/>
              <w:bottom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133</w:t>
            </w:r>
          </w:p>
        </w:tc>
      </w:tr>
      <w:tr w:rsidR="0072561C" w:rsidRPr="001B4634" w:rsidTr="001B4634">
        <w:tc>
          <w:tcPr>
            <w:tcW w:w="2127"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p>
        </w:tc>
        <w:tc>
          <w:tcPr>
            <w:tcW w:w="255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p>
        </w:tc>
        <w:tc>
          <w:tcPr>
            <w:tcW w:w="993"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p>
        </w:tc>
        <w:tc>
          <w:tcPr>
            <w:tcW w:w="99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p>
        </w:tc>
        <w:tc>
          <w:tcPr>
            <w:tcW w:w="993"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p>
        </w:tc>
        <w:tc>
          <w:tcPr>
            <w:tcW w:w="992"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p>
        </w:tc>
        <w:tc>
          <w:tcPr>
            <w:tcW w:w="1134"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p>
        </w:tc>
      </w:tr>
      <w:tr w:rsidR="0072561C" w:rsidRPr="001B4634" w:rsidTr="001B4634">
        <w:trPr>
          <w:trHeight w:val="212"/>
        </w:trPr>
        <w:tc>
          <w:tcPr>
            <w:tcW w:w="2127" w:type="dxa"/>
            <w:vMerge w:val="restart"/>
            <w:tcBorders>
              <w:top w:val="single" w:sz="4" w:space="0" w:color="auto"/>
              <w:left w:val="single" w:sz="4" w:space="0" w:color="auto"/>
              <w:right w:val="single" w:sz="4" w:space="0" w:color="auto"/>
            </w:tcBorders>
            <w:hideMark/>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Школьный компонент</w:t>
            </w:r>
          </w:p>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(коррекционные технологии)</w:t>
            </w:r>
          </w:p>
        </w:tc>
        <w:tc>
          <w:tcPr>
            <w:tcW w:w="2552" w:type="dxa"/>
            <w:tcBorders>
              <w:top w:val="single" w:sz="4" w:space="0" w:color="auto"/>
              <w:left w:val="single" w:sz="4" w:space="0" w:color="auto"/>
              <w:right w:val="single" w:sz="4" w:space="0" w:color="auto"/>
            </w:tcBorders>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СБО</w:t>
            </w:r>
          </w:p>
        </w:tc>
        <w:tc>
          <w:tcPr>
            <w:tcW w:w="993" w:type="dxa"/>
            <w:tcBorders>
              <w:top w:val="single" w:sz="4" w:space="0" w:color="auto"/>
              <w:left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sz w:val="27"/>
                <w:szCs w:val="27"/>
              </w:rPr>
              <w:t>2</w:t>
            </w:r>
          </w:p>
        </w:tc>
        <w:tc>
          <w:tcPr>
            <w:tcW w:w="992" w:type="dxa"/>
            <w:tcBorders>
              <w:top w:val="single" w:sz="4" w:space="0" w:color="auto"/>
              <w:left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sz w:val="27"/>
                <w:szCs w:val="27"/>
              </w:rPr>
              <w:t>2</w:t>
            </w:r>
          </w:p>
        </w:tc>
        <w:tc>
          <w:tcPr>
            <w:tcW w:w="993" w:type="dxa"/>
            <w:tcBorders>
              <w:top w:val="single" w:sz="4" w:space="0" w:color="auto"/>
              <w:left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992" w:type="dxa"/>
            <w:tcBorders>
              <w:top w:val="single" w:sz="4" w:space="0" w:color="auto"/>
              <w:left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w:t>
            </w:r>
          </w:p>
        </w:tc>
        <w:tc>
          <w:tcPr>
            <w:tcW w:w="1134" w:type="dxa"/>
            <w:tcBorders>
              <w:top w:val="single" w:sz="4" w:space="0" w:color="auto"/>
              <w:left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8</w:t>
            </w:r>
          </w:p>
        </w:tc>
      </w:tr>
      <w:tr w:rsidR="0072561C" w:rsidRPr="001B4634" w:rsidTr="001B4634">
        <w:tc>
          <w:tcPr>
            <w:tcW w:w="2127" w:type="dxa"/>
            <w:vMerge/>
            <w:tcBorders>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p>
        </w:tc>
        <w:tc>
          <w:tcPr>
            <w:tcW w:w="255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Логопедическая коррекция</w:t>
            </w:r>
          </w:p>
        </w:tc>
        <w:tc>
          <w:tcPr>
            <w:tcW w:w="993"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3</w:t>
            </w:r>
          </w:p>
        </w:tc>
        <w:tc>
          <w:tcPr>
            <w:tcW w:w="99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3</w:t>
            </w:r>
          </w:p>
        </w:tc>
        <w:tc>
          <w:tcPr>
            <w:tcW w:w="993"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992"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w:t>
            </w:r>
          </w:p>
        </w:tc>
        <w:tc>
          <w:tcPr>
            <w:tcW w:w="1134" w:type="dxa"/>
            <w:tcBorders>
              <w:top w:val="single" w:sz="4" w:space="0" w:color="auto"/>
              <w:left w:val="single" w:sz="4" w:space="0" w:color="auto"/>
              <w:bottom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6</w:t>
            </w:r>
          </w:p>
        </w:tc>
      </w:tr>
      <w:tr w:rsidR="0072561C" w:rsidRPr="001B4634" w:rsidTr="001B4634">
        <w:tc>
          <w:tcPr>
            <w:tcW w:w="2127"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Максимально допустимое количество часов в неделю</w:t>
            </w:r>
          </w:p>
        </w:tc>
        <w:tc>
          <w:tcPr>
            <w:tcW w:w="2552" w:type="dxa"/>
            <w:tcBorders>
              <w:top w:val="single" w:sz="4" w:space="0" w:color="auto"/>
              <w:left w:val="single" w:sz="4" w:space="0" w:color="auto"/>
              <w:bottom w:val="single" w:sz="4" w:space="0" w:color="auto"/>
              <w:right w:val="single" w:sz="4" w:space="0" w:color="auto"/>
            </w:tcBorders>
          </w:tcPr>
          <w:p w:rsidR="0072561C" w:rsidRPr="001B4634" w:rsidRDefault="0072561C" w:rsidP="00D2127F">
            <w:pPr>
              <w:tabs>
                <w:tab w:val="left" w:pos="7282"/>
              </w:tabs>
              <w:spacing w:after="0" w:line="240" w:lineRule="auto"/>
              <w:rPr>
                <w:rFonts w:ascii="Times New Roman" w:eastAsia="Times New Roman" w:hAnsi="Times New Roman" w:cs="Times New Roman"/>
                <w:sz w:val="27"/>
                <w:szCs w:val="27"/>
              </w:rPr>
            </w:pPr>
          </w:p>
        </w:tc>
        <w:tc>
          <w:tcPr>
            <w:tcW w:w="993"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36</w:t>
            </w:r>
          </w:p>
        </w:tc>
        <w:tc>
          <w:tcPr>
            <w:tcW w:w="992" w:type="dxa"/>
            <w:tcBorders>
              <w:top w:val="single" w:sz="4" w:space="0" w:color="auto"/>
              <w:left w:val="single" w:sz="4" w:space="0" w:color="auto"/>
              <w:bottom w:val="single" w:sz="4" w:space="0" w:color="auto"/>
              <w:right w:val="single" w:sz="4" w:space="0" w:color="auto"/>
            </w:tcBorders>
            <w:hideMark/>
          </w:tcPr>
          <w:p w:rsidR="0072561C" w:rsidRPr="001B4634" w:rsidRDefault="0072561C"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3</w:t>
            </w:r>
            <w:r w:rsidR="00D2127F" w:rsidRPr="001B4634">
              <w:rPr>
                <w:rFonts w:ascii="Times New Roman" w:eastAsia="Times New Roman" w:hAnsi="Times New Roman" w:cs="Times New Roman"/>
                <w:b/>
                <w:sz w:val="27"/>
                <w:szCs w:val="27"/>
              </w:rPr>
              <w:t>9</w:t>
            </w:r>
          </w:p>
        </w:tc>
        <w:tc>
          <w:tcPr>
            <w:tcW w:w="993" w:type="dxa"/>
            <w:tcBorders>
              <w:top w:val="single" w:sz="4" w:space="0" w:color="auto"/>
              <w:left w:val="single" w:sz="4" w:space="0" w:color="auto"/>
              <w:bottom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36</w:t>
            </w:r>
          </w:p>
        </w:tc>
        <w:tc>
          <w:tcPr>
            <w:tcW w:w="992" w:type="dxa"/>
            <w:tcBorders>
              <w:top w:val="single" w:sz="4" w:space="0" w:color="auto"/>
              <w:left w:val="single" w:sz="4" w:space="0" w:color="auto"/>
              <w:bottom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36</w:t>
            </w:r>
          </w:p>
        </w:tc>
        <w:tc>
          <w:tcPr>
            <w:tcW w:w="1134" w:type="dxa"/>
            <w:tcBorders>
              <w:top w:val="single" w:sz="4" w:space="0" w:color="auto"/>
              <w:left w:val="single" w:sz="4" w:space="0" w:color="auto"/>
              <w:bottom w:val="single" w:sz="4" w:space="0" w:color="auto"/>
              <w:right w:val="single" w:sz="4" w:space="0" w:color="auto"/>
            </w:tcBorders>
          </w:tcPr>
          <w:p w:rsidR="0072561C" w:rsidRPr="001B4634" w:rsidRDefault="00D2127F" w:rsidP="00D2127F">
            <w:pPr>
              <w:tabs>
                <w:tab w:val="left" w:pos="7282"/>
              </w:tabs>
              <w:spacing w:after="0" w:line="240" w:lineRule="auto"/>
              <w:jc w:val="center"/>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147</w:t>
            </w:r>
          </w:p>
        </w:tc>
      </w:tr>
    </w:tbl>
    <w:p w:rsidR="00D2127F" w:rsidRPr="001B4634" w:rsidRDefault="00D2127F" w:rsidP="00D2127F">
      <w:pPr>
        <w:spacing w:after="0" w:line="240" w:lineRule="auto"/>
        <w:ind w:firstLine="540"/>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lastRenderedPageBreak/>
        <w:t>Учебный план школы составлен на основе базисного учебного плана специальных (коррекционных) образовательных учреждений VIII вида (2 вариант),  (приказ Министерства образования РФ от 10.04.2002  №29/2065–п) (для 5 – 9 классов), программы обучения глубоко умственно отсталых детей (составленными НИИ дефектологии АПН СССР)</w:t>
      </w:r>
    </w:p>
    <w:p w:rsidR="00D2127F" w:rsidRPr="001B4634" w:rsidRDefault="00D2127F" w:rsidP="00D2127F">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xml:space="preserve">        План определяет основные образовательные направления,  перечень учебных предметов, их распределение по годам обучения с учетом специфики обучения умственно отсталых обучающихся и максимально допустимой нагрузки часов.</w:t>
      </w:r>
    </w:p>
    <w:p w:rsidR="00D2127F" w:rsidRPr="001B4634" w:rsidRDefault="00D2127F" w:rsidP="00D2127F">
      <w:pPr>
        <w:spacing w:after="0" w:line="240" w:lineRule="auto"/>
        <w:ind w:firstLine="741"/>
        <w:jc w:val="both"/>
        <w:rPr>
          <w:rFonts w:ascii="Times New Roman" w:eastAsia="Times New Roman" w:hAnsi="Times New Roman" w:cs="Times New Roman"/>
          <w:sz w:val="27"/>
          <w:szCs w:val="27"/>
        </w:rPr>
      </w:pPr>
      <w:r w:rsidRPr="001B4634">
        <w:rPr>
          <w:rFonts w:ascii="Times New Roman" w:eastAsia="Times New Roman" w:hAnsi="Times New Roman" w:cs="Times New Roman"/>
          <w:b/>
          <w:sz w:val="27"/>
          <w:szCs w:val="27"/>
        </w:rPr>
        <w:t>Вторая  ступень  образования:   основная  школа (5-9 классы</w:t>
      </w:r>
      <w:r w:rsidRPr="001B4634">
        <w:rPr>
          <w:rFonts w:ascii="Times New Roman" w:eastAsia="Times New Roman" w:hAnsi="Times New Roman" w:cs="Times New Roman"/>
          <w:sz w:val="27"/>
          <w:szCs w:val="27"/>
        </w:rPr>
        <w:t xml:space="preserve">).  Названная  ступень  является  продолжением  начальной  школы, но  в  отличие  от  нее  расширяет  и  углубляет   практическую  основу  образовательных  областей, закрепляет  навыки  самостоятельной  учебной деятельности, завершает  подготовку по  общеобразовательным  предметам в  соответствии  с  индивидуальными  показаниями  учебных  возможностей  обучающихся. Особое  внимание  на  второй  ступени  уделяется  трудовому  обучению.  Трудовое  обучение - важная составляющая  часть  всего  учебно-воспитательного  процесса, поэтому  обучение  обучающихся  разнообразным  профилем труда  необходимо  рассматривать  в  неразрывной  связи   с  общеобразовательной  подготовкой,  дальнейшей  самостоятельной  жизни  выпускников с  учетом  ресурсных  возможностей  регионов.   </w:t>
      </w:r>
    </w:p>
    <w:p w:rsidR="00D2127F" w:rsidRPr="001B4634" w:rsidRDefault="00D2127F" w:rsidP="00D2127F">
      <w:pPr>
        <w:spacing w:after="0" w:line="240" w:lineRule="auto"/>
        <w:ind w:firstLine="684"/>
        <w:jc w:val="both"/>
        <w:rPr>
          <w:rFonts w:ascii="Times New Roman" w:eastAsia="Times New Roman" w:hAnsi="Times New Roman" w:cs="Times New Roman"/>
          <w:sz w:val="27"/>
          <w:szCs w:val="27"/>
        </w:rPr>
      </w:pPr>
      <w:r w:rsidRPr="001B4634">
        <w:rPr>
          <w:rFonts w:ascii="Times New Roman" w:eastAsia="Times New Roman" w:hAnsi="Times New Roman" w:cs="Times New Roman"/>
          <w:b/>
          <w:sz w:val="27"/>
          <w:szCs w:val="27"/>
        </w:rPr>
        <w:t>Образовательная область  Язык  и  Речь</w:t>
      </w:r>
      <w:r w:rsidRPr="001B4634">
        <w:rPr>
          <w:rFonts w:ascii="Times New Roman" w:eastAsia="Times New Roman" w:hAnsi="Times New Roman" w:cs="Times New Roman"/>
          <w:sz w:val="27"/>
          <w:szCs w:val="27"/>
        </w:rPr>
        <w:t xml:space="preserve">  представлена в 5 - 9 классах предметами  русский  язык  и  чтение, (чтение и письмо -  для обучающихся по программе для глубоко умственно отсталых). </w:t>
      </w:r>
      <w:r w:rsidRPr="001B4634">
        <w:rPr>
          <w:rFonts w:ascii="Times New Roman" w:eastAsia="Times New Roman" w:hAnsi="Times New Roman" w:cs="Times New Roman"/>
          <w:b/>
          <w:sz w:val="27"/>
          <w:szCs w:val="27"/>
        </w:rPr>
        <w:t>Образовательная  область  Математика</w:t>
      </w:r>
      <w:r w:rsidRPr="001B4634">
        <w:rPr>
          <w:rFonts w:ascii="Times New Roman" w:eastAsia="Times New Roman" w:hAnsi="Times New Roman" w:cs="Times New Roman"/>
          <w:sz w:val="27"/>
          <w:szCs w:val="27"/>
        </w:rPr>
        <w:t xml:space="preserve">  представлена  элементарной  математикой  и  геометрическими  понятиями (счет – для обучающихся по программе для глубоко умственно отсталых).   Математика  имеет  выраженную  практическую направленность с  целью обеспечения  жизненно важных  умений  обучающихся   по  ведению  домашнего  хозяйства, их  деятельности  в  доступных  профессиях. Математические  знания  реализуются  при  изучении  других  дисциплин   учебного  плана: домоводства,  истории, географии, естествознания, физкультуры и др.</w:t>
      </w:r>
    </w:p>
    <w:p w:rsidR="00D2127F" w:rsidRPr="001B4634" w:rsidRDefault="00D2127F" w:rsidP="00D2127F">
      <w:pPr>
        <w:spacing w:after="0" w:line="240" w:lineRule="auto"/>
        <w:ind w:firstLine="684"/>
        <w:jc w:val="both"/>
        <w:rPr>
          <w:rFonts w:ascii="Times New Roman" w:eastAsia="Times New Roman" w:hAnsi="Times New Roman" w:cs="Times New Roman"/>
          <w:sz w:val="27"/>
          <w:szCs w:val="27"/>
        </w:rPr>
      </w:pPr>
      <w:r w:rsidRPr="001B4634">
        <w:rPr>
          <w:rFonts w:ascii="Times New Roman" w:eastAsia="Times New Roman" w:hAnsi="Times New Roman" w:cs="Times New Roman"/>
          <w:b/>
          <w:sz w:val="27"/>
          <w:szCs w:val="27"/>
        </w:rPr>
        <w:t>Образовательная  область  Обществознание</w:t>
      </w:r>
      <w:r w:rsidRPr="001B4634">
        <w:rPr>
          <w:rFonts w:ascii="Times New Roman" w:eastAsia="Times New Roman" w:hAnsi="Times New Roman" w:cs="Times New Roman"/>
          <w:sz w:val="27"/>
          <w:szCs w:val="27"/>
        </w:rPr>
        <w:t xml:space="preserve">  включает  в  себя: мир истории, историю  Отечества,  этику, географию. </w:t>
      </w:r>
    </w:p>
    <w:p w:rsidR="00D2127F" w:rsidRPr="001B4634" w:rsidRDefault="00D2127F" w:rsidP="00D2127F">
      <w:pPr>
        <w:spacing w:after="0" w:line="240" w:lineRule="auto"/>
        <w:ind w:firstLine="684"/>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xml:space="preserve">История Отечества формирует  систему  знаний  о  самых  значительных   исторических  событиях   в  становлении и  развитии  основ  Российской  государственности  и  Татарстана   с  древнейших  времен   до  новейшей  истории.   </w:t>
      </w:r>
    </w:p>
    <w:p w:rsidR="00D2127F" w:rsidRPr="001B4634" w:rsidRDefault="00D2127F" w:rsidP="00D2127F">
      <w:pPr>
        <w:spacing w:after="0" w:line="240" w:lineRule="auto"/>
        <w:ind w:firstLine="684"/>
        <w:jc w:val="both"/>
        <w:rPr>
          <w:rFonts w:ascii="Times New Roman" w:eastAsia="Times New Roman" w:hAnsi="Times New Roman" w:cs="Times New Roman"/>
          <w:sz w:val="27"/>
          <w:szCs w:val="27"/>
        </w:rPr>
      </w:pPr>
      <w:r w:rsidRPr="001B4634">
        <w:rPr>
          <w:rFonts w:ascii="Times New Roman" w:eastAsia="Times New Roman" w:hAnsi="Times New Roman" w:cs="Times New Roman"/>
          <w:b/>
          <w:sz w:val="27"/>
          <w:szCs w:val="27"/>
        </w:rPr>
        <w:t xml:space="preserve"> География</w:t>
      </w:r>
      <w:r w:rsidRPr="001B4634">
        <w:rPr>
          <w:rFonts w:ascii="Times New Roman" w:eastAsia="Times New Roman" w:hAnsi="Times New Roman" w:cs="Times New Roman"/>
          <w:sz w:val="27"/>
          <w:szCs w:val="27"/>
        </w:rPr>
        <w:t xml:space="preserve"> -  элементарный  курс   физической  географии  России   и  зарубежья, позволяющий  на  основе  межпредметных связей  сформировать  доступные представления  о  природных и климатических  ресурсах, влияющих  на  образ жизни, культуру, хозяйственную  деятельность  человека  на  Земле. Особое  место  в  географии  отводится  изучению  родного  края, дополняя  систему  воспитательной  работы  по  гражданскому, нравственно этическому  воспитанию.</w:t>
      </w:r>
    </w:p>
    <w:p w:rsidR="00D2127F" w:rsidRPr="001B4634" w:rsidRDefault="00D2127F" w:rsidP="00D2127F">
      <w:pPr>
        <w:spacing w:after="0" w:line="240" w:lineRule="auto"/>
        <w:ind w:firstLine="684"/>
        <w:jc w:val="both"/>
        <w:rPr>
          <w:rFonts w:ascii="Times New Roman" w:eastAsia="Times New Roman" w:hAnsi="Times New Roman" w:cs="Times New Roman"/>
          <w:sz w:val="27"/>
          <w:szCs w:val="27"/>
        </w:rPr>
      </w:pPr>
      <w:r w:rsidRPr="001B4634">
        <w:rPr>
          <w:rFonts w:ascii="Times New Roman" w:eastAsia="Times New Roman" w:hAnsi="Times New Roman" w:cs="Times New Roman"/>
          <w:b/>
          <w:sz w:val="27"/>
          <w:szCs w:val="27"/>
        </w:rPr>
        <w:t>Этика</w:t>
      </w:r>
      <w:r w:rsidRPr="001B4634">
        <w:rPr>
          <w:rFonts w:ascii="Times New Roman" w:eastAsia="Times New Roman" w:hAnsi="Times New Roman" w:cs="Times New Roman"/>
          <w:sz w:val="27"/>
          <w:szCs w:val="27"/>
        </w:rPr>
        <w:t xml:space="preserve"> -  предмет, направленный  на формирование  нравственного  самосознания  учащихся  среднего  и старшего подросткового  возраста, развитие  навыков социального  поведения  в  ближайшем  окружении: семье, среди  </w:t>
      </w:r>
      <w:r w:rsidRPr="001B4634">
        <w:rPr>
          <w:rFonts w:ascii="Times New Roman" w:eastAsia="Times New Roman" w:hAnsi="Times New Roman" w:cs="Times New Roman"/>
          <w:sz w:val="27"/>
          <w:szCs w:val="27"/>
        </w:rPr>
        <w:lastRenderedPageBreak/>
        <w:t>сверстников, в  трудовой  и  досуговой  деятельности и  т.д. Содержание  предмета  имеет практическую направленность, где  в  ходе  обсуждения и  анализа   нравственных  категорий  и понятий:  товарищество, совесть, дружба, любовь и др. учащиеся  учатся  дифференцировать  приемлемые  и  отвергаемые  обществом  формы  социального  поведения  человека.</w:t>
      </w:r>
    </w:p>
    <w:p w:rsidR="00D2127F" w:rsidRPr="001B4634" w:rsidRDefault="00D2127F" w:rsidP="00D2127F">
      <w:pPr>
        <w:spacing w:after="0" w:line="240" w:lineRule="auto"/>
        <w:ind w:firstLine="684"/>
        <w:jc w:val="both"/>
        <w:rPr>
          <w:rFonts w:ascii="Times New Roman" w:eastAsia="Times New Roman" w:hAnsi="Times New Roman" w:cs="Times New Roman"/>
          <w:sz w:val="27"/>
          <w:szCs w:val="27"/>
        </w:rPr>
      </w:pPr>
      <w:r w:rsidRPr="001B4634">
        <w:rPr>
          <w:rFonts w:ascii="Times New Roman" w:eastAsia="Times New Roman" w:hAnsi="Times New Roman" w:cs="Times New Roman"/>
          <w:b/>
          <w:sz w:val="27"/>
          <w:szCs w:val="27"/>
        </w:rPr>
        <w:t>Образовательная область  Естествознание</w:t>
      </w:r>
      <w:r w:rsidRPr="001B4634">
        <w:rPr>
          <w:rFonts w:ascii="Times New Roman" w:eastAsia="Times New Roman" w:hAnsi="Times New Roman" w:cs="Times New Roman"/>
          <w:sz w:val="27"/>
          <w:szCs w:val="27"/>
        </w:rPr>
        <w:t xml:space="preserve"> – реализуется  предметами:  природоведение  и   естествознание    с  соответствующими  разделами:  «Растения», «Животные», «Человек».  </w:t>
      </w:r>
    </w:p>
    <w:p w:rsidR="00D2127F" w:rsidRPr="001B4634" w:rsidRDefault="00D2127F" w:rsidP="00D2127F">
      <w:pPr>
        <w:spacing w:after="0" w:line="240" w:lineRule="auto"/>
        <w:ind w:firstLine="684"/>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xml:space="preserve">Основной коррекционной задачей данных предметов является преодоление инертности психических функций, расширение представлений о многообразии форм жизни окружающей среды. Раздел    «Человек»  - позволяет  изучить   не  только строение, функции  органов  человека, но   прежде  всего  вопросы  профилактики  различных заболеваний, в  том  числе: наркомании, алкоголизма, ВИЧ инфекции, венерических, и др. заболеваний, характерных для  социальной  жизни  современного  общества.   Знания о  социальной  сущности  человека  помогают  ориентироваться в  сложных межролевых  и межполовых  отношениях, возникающих   между  людьми, что  особенно  важно  для  самостоятельной жизни  юноши, девушки после  окончания  школы.  </w:t>
      </w:r>
    </w:p>
    <w:p w:rsidR="00D2127F" w:rsidRPr="001B4634" w:rsidRDefault="00D2127F" w:rsidP="00D2127F">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b/>
          <w:sz w:val="27"/>
          <w:szCs w:val="27"/>
        </w:rPr>
        <w:t xml:space="preserve">           Образовательная  область  Технологии</w:t>
      </w:r>
      <w:r w:rsidRPr="001B4634">
        <w:rPr>
          <w:rFonts w:ascii="Times New Roman" w:eastAsia="Times New Roman" w:hAnsi="Times New Roman" w:cs="Times New Roman"/>
          <w:sz w:val="27"/>
          <w:szCs w:val="27"/>
        </w:rPr>
        <w:t xml:space="preserve"> -  включает  трудовое обучение и профильный труд. Профильный труд ведется по 5 направлениям: столярное дело, слесарное дело, швейное дело, декоративно – прикладной труд, штукатурно – малярное дело, домоводство.    Для занятий по трудовому обучению обучающиеся V</w:t>
      </w:r>
      <w:r w:rsidRPr="001B4634">
        <w:rPr>
          <w:rFonts w:ascii="Times New Roman" w:eastAsia="Times New Roman" w:hAnsi="Times New Roman" w:cs="Times New Roman"/>
          <w:sz w:val="27"/>
          <w:szCs w:val="27"/>
          <w:lang w:val="en-US"/>
        </w:rPr>
        <w:t>I</w:t>
      </w:r>
      <w:r w:rsidRPr="001B4634">
        <w:rPr>
          <w:rFonts w:ascii="Times New Roman" w:eastAsia="Times New Roman" w:hAnsi="Times New Roman" w:cs="Times New Roman"/>
          <w:sz w:val="27"/>
          <w:szCs w:val="27"/>
        </w:rPr>
        <w:t xml:space="preserve"> - IX  делятся на две подгруппы (девочки, мальчики). Домоводство позволяет поэтапно  формировать навыки по ведению  домашнего хозяйства во всех  его компонентах, практически применять умения из других учебных предметов, заложить основы экономического хозяйствования в семье, а также комплекс прикладных умений: стирка, глажение, ремонт, уход за больными и т.д.</w:t>
      </w:r>
    </w:p>
    <w:p w:rsidR="00D2127F" w:rsidRPr="001B4634" w:rsidRDefault="00D2127F" w:rsidP="00D2127F">
      <w:pPr>
        <w:spacing w:after="0" w:line="240" w:lineRule="auto"/>
        <w:jc w:val="both"/>
        <w:rPr>
          <w:rFonts w:ascii="Times New Roman" w:eastAsia="Times New Roman" w:hAnsi="Times New Roman" w:cs="Times New Roman"/>
          <w:color w:val="000000"/>
          <w:spacing w:val="-1"/>
          <w:sz w:val="27"/>
          <w:szCs w:val="27"/>
        </w:rPr>
      </w:pPr>
      <w:r w:rsidRPr="001B4634">
        <w:rPr>
          <w:rFonts w:ascii="Times New Roman" w:eastAsia="Times New Roman" w:hAnsi="Times New Roman" w:cs="Times New Roman"/>
          <w:b/>
          <w:sz w:val="27"/>
          <w:szCs w:val="27"/>
        </w:rPr>
        <w:t>Образовательная область «Искусство»</w:t>
      </w:r>
      <w:r w:rsidRPr="001B4634">
        <w:rPr>
          <w:rFonts w:ascii="Times New Roman" w:eastAsia="Times New Roman" w:hAnsi="Times New Roman" w:cs="Times New Roman"/>
          <w:sz w:val="27"/>
          <w:szCs w:val="27"/>
        </w:rPr>
        <w:t xml:space="preserve"> включает в себя такие предметы как </w:t>
      </w:r>
      <w:r w:rsidRPr="001B4634">
        <w:rPr>
          <w:rFonts w:ascii="Times New Roman" w:eastAsia="Times New Roman" w:hAnsi="Times New Roman" w:cs="Times New Roman"/>
          <w:b/>
          <w:sz w:val="27"/>
          <w:szCs w:val="27"/>
        </w:rPr>
        <w:t>«Изобразительное искусство»</w:t>
      </w:r>
      <w:r w:rsidRPr="001B4634">
        <w:rPr>
          <w:rFonts w:ascii="Times New Roman" w:eastAsia="Times New Roman" w:hAnsi="Times New Roman" w:cs="Times New Roman"/>
          <w:sz w:val="27"/>
          <w:szCs w:val="27"/>
        </w:rPr>
        <w:t xml:space="preserve"> с 1 по 6 класс, </w:t>
      </w:r>
      <w:r w:rsidRPr="001B4634">
        <w:rPr>
          <w:rFonts w:ascii="Times New Roman" w:eastAsia="Times New Roman" w:hAnsi="Times New Roman" w:cs="Times New Roman"/>
          <w:b/>
          <w:sz w:val="27"/>
          <w:szCs w:val="27"/>
        </w:rPr>
        <w:t xml:space="preserve">«Музыка, пение» </w:t>
      </w:r>
      <w:r w:rsidRPr="001B4634">
        <w:rPr>
          <w:rFonts w:ascii="Times New Roman" w:eastAsia="Times New Roman" w:hAnsi="Times New Roman" w:cs="Times New Roman"/>
          <w:sz w:val="27"/>
          <w:szCs w:val="27"/>
        </w:rPr>
        <w:t xml:space="preserve"> с 1 по 6 класс. В начальных классах  коррекционные технологии, представленные в школьном компоненте, включают в себя занятия ритмикой.  Подобные занятия необходимы для коррекции нарушений осанки, развития общей моторики  и координации движений. </w:t>
      </w:r>
    </w:p>
    <w:p w:rsidR="00D2127F" w:rsidRPr="001B4634" w:rsidRDefault="00D2127F" w:rsidP="00D2127F">
      <w:pPr>
        <w:spacing w:after="0" w:line="240" w:lineRule="auto"/>
        <w:jc w:val="both"/>
        <w:rPr>
          <w:rFonts w:ascii="Times New Roman" w:eastAsia="Times New Roman" w:hAnsi="Times New Roman" w:cs="Times New Roman"/>
          <w:color w:val="000000"/>
          <w:spacing w:val="-2"/>
          <w:sz w:val="27"/>
          <w:szCs w:val="27"/>
        </w:rPr>
      </w:pPr>
      <w:r w:rsidRPr="001B4634">
        <w:rPr>
          <w:rFonts w:ascii="Times New Roman" w:eastAsia="Times New Roman" w:hAnsi="Times New Roman" w:cs="Times New Roman"/>
          <w:color w:val="000000"/>
          <w:spacing w:val="-1"/>
          <w:sz w:val="27"/>
          <w:szCs w:val="27"/>
        </w:rPr>
        <w:t xml:space="preserve">         В школьном компоненте представлены коррекционные технологии, обязательные для преодоления (сглаживания) специфических нарушений  обучающихся</w:t>
      </w:r>
      <w:r w:rsidR="00705309" w:rsidRPr="001B4634">
        <w:rPr>
          <w:rFonts w:ascii="Times New Roman" w:eastAsia="Times New Roman" w:hAnsi="Times New Roman" w:cs="Times New Roman"/>
          <w:color w:val="000000"/>
          <w:spacing w:val="-1"/>
          <w:sz w:val="27"/>
          <w:szCs w:val="27"/>
        </w:rPr>
        <w:t xml:space="preserve">. </w:t>
      </w:r>
      <w:r w:rsidRPr="001B4634">
        <w:rPr>
          <w:rFonts w:ascii="Times New Roman" w:eastAsia="Times New Roman" w:hAnsi="Times New Roman" w:cs="Times New Roman"/>
          <w:color w:val="000000"/>
          <w:spacing w:val="-2"/>
          <w:sz w:val="27"/>
          <w:szCs w:val="27"/>
        </w:rPr>
        <w:t>На коррекционные индивидуальные и групповые занятия по логопедии отводятся часы, как в первую, так и во вторую половину дня. Их продолжительность 15 - 40 минут. Группы комплектуются с учетом однородности и выраженности речевых двигательных и других нарушений.</w:t>
      </w:r>
    </w:p>
    <w:p w:rsidR="00D2127F" w:rsidRPr="001B4634" w:rsidRDefault="00D2127F" w:rsidP="00D2127F">
      <w:pPr>
        <w:spacing w:after="0" w:line="240" w:lineRule="auto"/>
        <w:jc w:val="both"/>
        <w:rPr>
          <w:rFonts w:ascii="Times New Roman" w:eastAsia="Times New Roman" w:hAnsi="Times New Roman" w:cs="Times New Roman"/>
          <w:color w:val="000000"/>
          <w:spacing w:val="-2"/>
          <w:sz w:val="27"/>
          <w:szCs w:val="27"/>
        </w:rPr>
      </w:pPr>
      <w:r w:rsidRPr="001B4634">
        <w:rPr>
          <w:rFonts w:ascii="Times New Roman" w:eastAsia="Times New Roman" w:hAnsi="Times New Roman" w:cs="Times New Roman"/>
          <w:color w:val="000000"/>
          <w:spacing w:val="-2"/>
          <w:sz w:val="27"/>
          <w:szCs w:val="27"/>
        </w:rPr>
        <w:t xml:space="preserve">        Часы, отведенные на обязательные предметы школьного компонента и факультативные занятия, могут быть использованы, по усмотрению учреждения, на занятия по логопедии, развитию речи, на такие предметы как элементы физики и химии в быту и на производстве, истории и культуры родного края, на производительный труд по профилю трудового обучения, дополнительно на профессионально-трудовое обучение, изучение других предметов.</w:t>
      </w:r>
    </w:p>
    <w:p w:rsidR="00D2127F" w:rsidRPr="001B4634" w:rsidRDefault="00D2127F" w:rsidP="00D2127F">
      <w:pPr>
        <w:spacing w:after="0" w:line="240" w:lineRule="auto"/>
        <w:jc w:val="both"/>
        <w:rPr>
          <w:rFonts w:ascii="Times New Roman" w:eastAsia="Times New Roman" w:hAnsi="Times New Roman" w:cs="Times New Roman"/>
          <w:color w:val="000000"/>
          <w:spacing w:val="-1"/>
          <w:sz w:val="27"/>
          <w:szCs w:val="27"/>
        </w:rPr>
      </w:pPr>
      <w:r w:rsidRPr="001B4634">
        <w:rPr>
          <w:rFonts w:ascii="Times New Roman" w:eastAsia="Times New Roman" w:hAnsi="Times New Roman" w:cs="Times New Roman"/>
          <w:color w:val="000000"/>
          <w:spacing w:val="-2"/>
          <w:sz w:val="27"/>
          <w:szCs w:val="27"/>
        </w:rPr>
        <w:lastRenderedPageBreak/>
        <w:t xml:space="preserve">         </w:t>
      </w:r>
      <w:r w:rsidRPr="001B4634">
        <w:rPr>
          <w:rFonts w:ascii="Times New Roman" w:eastAsia="Times New Roman" w:hAnsi="Times New Roman" w:cs="Times New Roman"/>
          <w:color w:val="000000"/>
          <w:spacing w:val="-1"/>
          <w:sz w:val="27"/>
          <w:szCs w:val="27"/>
        </w:rPr>
        <w:t xml:space="preserve"> Специфика интеллектуального и личностного развития обучающихся требует </w:t>
      </w:r>
      <w:r w:rsidRPr="001B4634">
        <w:rPr>
          <w:rFonts w:ascii="Times New Roman" w:eastAsia="Times New Roman" w:hAnsi="Times New Roman" w:cs="Times New Roman"/>
          <w:color w:val="000000"/>
          <w:sz w:val="27"/>
          <w:szCs w:val="27"/>
        </w:rPr>
        <w:t xml:space="preserve">направленной коррекции не только учебной деятельности, но и </w:t>
      </w:r>
      <w:r w:rsidRPr="001B4634">
        <w:rPr>
          <w:rFonts w:ascii="Times New Roman" w:eastAsia="Times New Roman" w:hAnsi="Times New Roman" w:cs="Times New Roman"/>
          <w:color w:val="000000"/>
          <w:spacing w:val="-1"/>
          <w:sz w:val="27"/>
          <w:szCs w:val="27"/>
        </w:rPr>
        <w:t xml:space="preserve">коммуникативных умений. </w:t>
      </w:r>
      <w:r w:rsidRPr="001B4634">
        <w:rPr>
          <w:rFonts w:ascii="Times New Roman" w:eastAsia="Times New Roman" w:hAnsi="Times New Roman" w:cs="Times New Roman"/>
          <w:color w:val="000000"/>
          <w:spacing w:val="1"/>
          <w:sz w:val="27"/>
          <w:szCs w:val="27"/>
        </w:rPr>
        <w:t xml:space="preserve">В этой части рекомендуются </w:t>
      </w:r>
      <w:r w:rsidRPr="001B4634">
        <w:rPr>
          <w:rFonts w:ascii="Times New Roman" w:eastAsia="Times New Roman" w:hAnsi="Times New Roman" w:cs="Times New Roman"/>
          <w:b/>
          <w:color w:val="000000"/>
          <w:spacing w:val="1"/>
          <w:sz w:val="27"/>
          <w:szCs w:val="27"/>
        </w:rPr>
        <w:t xml:space="preserve">психологический </w:t>
      </w:r>
      <w:r w:rsidRPr="001B4634">
        <w:rPr>
          <w:rFonts w:ascii="Times New Roman" w:eastAsia="Times New Roman" w:hAnsi="Times New Roman" w:cs="Times New Roman"/>
          <w:b/>
          <w:color w:val="000000"/>
          <w:spacing w:val="-1"/>
          <w:sz w:val="27"/>
          <w:szCs w:val="27"/>
        </w:rPr>
        <w:t xml:space="preserve"> практикум</w:t>
      </w:r>
      <w:r w:rsidRPr="001B4634">
        <w:rPr>
          <w:rFonts w:ascii="Times New Roman" w:eastAsia="Times New Roman" w:hAnsi="Times New Roman" w:cs="Times New Roman"/>
          <w:color w:val="000000"/>
          <w:spacing w:val="-1"/>
          <w:sz w:val="27"/>
          <w:szCs w:val="27"/>
        </w:rPr>
        <w:t xml:space="preserve"> (с 7 класса и далее).</w:t>
      </w:r>
    </w:p>
    <w:p w:rsidR="00D2127F" w:rsidRPr="001B4634" w:rsidRDefault="00D2127F" w:rsidP="00D2127F">
      <w:pPr>
        <w:spacing w:after="0" w:line="240" w:lineRule="auto"/>
        <w:jc w:val="both"/>
        <w:rPr>
          <w:rFonts w:ascii="Times New Roman" w:eastAsia="Times New Roman" w:hAnsi="Times New Roman" w:cs="Times New Roman"/>
          <w:color w:val="000000"/>
          <w:spacing w:val="-2"/>
          <w:sz w:val="27"/>
          <w:szCs w:val="27"/>
        </w:rPr>
      </w:pPr>
      <w:r w:rsidRPr="001B4634">
        <w:rPr>
          <w:rFonts w:ascii="Times New Roman" w:eastAsia="Times New Roman" w:hAnsi="Times New Roman" w:cs="Times New Roman"/>
          <w:b/>
          <w:color w:val="000000"/>
          <w:spacing w:val="-1"/>
          <w:sz w:val="27"/>
          <w:szCs w:val="27"/>
        </w:rPr>
        <w:t>Факультативы</w:t>
      </w:r>
      <w:r w:rsidRPr="001B4634">
        <w:rPr>
          <w:rFonts w:ascii="Times New Roman" w:eastAsia="Times New Roman" w:hAnsi="Times New Roman" w:cs="Times New Roman"/>
          <w:color w:val="000000"/>
          <w:spacing w:val="-1"/>
          <w:sz w:val="27"/>
          <w:szCs w:val="27"/>
        </w:rPr>
        <w:t xml:space="preserve"> в 5-х – 9-х классах отведены на изучение  </w:t>
      </w:r>
      <w:r w:rsidRPr="001B4634">
        <w:rPr>
          <w:rFonts w:ascii="Times New Roman" w:eastAsia="Times New Roman" w:hAnsi="Times New Roman" w:cs="Times New Roman"/>
          <w:b/>
          <w:color w:val="000000"/>
          <w:spacing w:val="-1"/>
          <w:sz w:val="27"/>
          <w:szCs w:val="27"/>
        </w:rPr>
        <w:t xml:space="preserve">родного языка </w:t>
      </w:r>
      <w:r w:rsidRPr="001B4634">
        <w:rPr>
          <w:rFonts w:ascii="Times New Roman" w:eastAsia="Times New Roman" w:hAnsi="Times New Roman" w:cs="Times New Roman"/>
          <w:color w:val="000000"/>
          <w:spacing w:val="-1"/>
          <w:sz w:val="27"/>
          <w:szCs w:val="27"/>
        </w:rPr>
        <w:t>(татарского)</w:t>
      </w:r>
      <w:r w:rsidRPr="001B4634">
        <w:rPr>
          <w:rFonts w:ascii="Times New Roman" w:eastAsia="Times New Roman" w:hAnsi="Times New Roman" w:cs="Times New Roman"/>
          <w:b/>
          <w:color w:val="000000"/>
          <w:spacing w:val="-1"/>
          <w:sz w:val="27"/>
          <w:szCs w:val="27"/>
        </w:rPr>
        <w:t xml:space="preserve"> и историю и культуру родного края </w:t>
      </w:r>
      <w:r w:rsidRPr="001B4634">
        <w:rPr>
          <w:rFonts w:ascii="Times New Roman" w:eastAsia="Times New Roman" w:hAnsi="Times New Roman" w:cs="Times New Roman"/>
          <w:color w:val="000000"/>
          <w:spacing w:val="-1"/>
          <w:sz w:val="27"/>
          <w:szCs w:val="27"/>
        </w:rPr>
        <w:t>(по выбору родителей или законных представителей ребенка).</w:t>
      </w:r>
      <w:r w:rsidRPr="001B4634">
        <w:rPr>
          <w:rFonts w:ascii="Times New Roman" w:eastAsia="Times New Roman" w:hAnsi="Times New Roman" w:cs="Times New Roman"/>
          <w:b/>
          <w:color w:val="000000"/>
          <w:spacing w:val="-1"/>
          <w:sz w:val="27"/>
          <w:szCs w:val="27"/>
        </w:rPr>
        <w:t xml:space="preserve"> </w:t>
      </w:r>
      <w:r w:rsidRPr="001B4634">
        <w:rPr>
          <w:rFonts w:ascii="Times New Roman" w:eastAsia="Times New Roman" w:hAnsi="Times New Roman" w:cs="Times New Roman"/>
          <w:color w:val="000000"/>
          <w:spacing w:val="-2"/>
          <w:sz w:val="27"/>
          <w:szCs w:val="27"/>
        </w:rPr>
        <w:t>Факультативные занятия проводятся с небольшими группами обучающихся для получения ими дополнительных жизненно необходимых знаний и умений, дающих возможность более широкого выбора профессии и свободной ориентировки в современном обществе и быту.</w:t>
      </w:r>
    </w:p>
    <w:p w:rsidR="00D2127F" w:rsidRPr="001B4634" w:rsidRDefault="00D2127F" w:rsidP="00D2127F">
      <w:pPr>
        <w:spacing w:after="0" w:line="240" w:lineRule="auto"/>
        <w:jc w:val="both"/>
        <w:rPr>
          <w:rFonts w:ascii="Times New Roman" w:eastAsia="Times New Roman" w:hAnsi="Times New Roman" w:cs="Times New Roman"/>
          <w:color w:val="000000"/>
          <w:spacing w:val="-2"/>
          <w:sz w:val="27"/>
          <w:szCs w:val="27"/>
        </w:rPr>
      </w:pPr>
      <w:r w:rsidRPr="001B4634">
        <w:rPr>
          <w:rFonts w:ascii="Times New Roman" w:eastAsia="Times New Roman" w:hAnsi="Times New Roman" w:cs="Times New Roman"/>
          <w:color w:val="000000"/>
          <w:spacing w:val="-2"/>
          <w:sz w:val="27"/>
          <w:szCs w:val="27"/>
        </w:rPr>
        <w:t xml:space="preserve">      </w:t>
      </w:r>
    </w:p>
    <w:p w:rsidR="00D2127F" w:rsidRPr="001B4634" w:rsidRDefault="00D2127F" w:rsidP="00D2127F">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xml:space="preserve">       Базисный учебный план для глубоко умственно отсталых детей предусматривает девятилетний срок обучения, как наиболее оптимальный для максимально возможной социальной адаптации.</w:t>
      </w:r>
    </w:p>
    <w:p w:rsidR="00D2127F" w:rsidRPr="001B4634" w:rsidRDefault="00D2127F" w:rsidP="00D2127F">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xml:space="preserve">       Содержание образования в специальном классе определяется образовательной программой, разработанной с учетом особенностей психофизического развития и возможностей учащихся.</w:t>
      </w:r>
    </w:p>
    <w:p w:rsidR="00D2127F" w:rsidRPr="001B4634" w:rsidRDefault="00D2127F" w:rsidP="00D2127F">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xml:space="preserve">       Содержание образования в специальных классах для обучающихся имеющих сложный дефект, направлено на решение следующих задач:</w:t>
      </w:r>
    </w:p>
    <w:p w:rsidR="00D2127F" w:rsidRPr="001B4634" w:rsidRDefault="00D2127F" w:rsidP="00AB7AE3">
      <w:pPr>
        <w:numPr>
          <w:ilvl w:val="0"/>
          <w:numId w:val="44"/>
        </w:num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Формирование представлений о себе.</w:t>
      </w:r>
    </w:p>
    <w:p w:rsidR="00D2127F" w:rsidRPr="001B4634" w:rsidRDefault="00D2127F" w:rsidP="00AB7AE3">
      <w:pPr>
        <w:numPr>
          <w:ilvl w:val="0"/>
          <w:numId w:val="44"/>
        </w:num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Формирование навыков самообслуживания.</w:t>
      </w:r>
    </w:p>
    <w:p w:rsidR="00D2127F" w:rsidRPr="001B4634" w:rsidRDefault="00D2127F" w:rsidP="00AB7AE3">
      <w:pPr>
        <w:numPr>
          <w:ilvl w:val="0"/>
          <w:numId w:val="44"/>
        </w:num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Формирование доступных представлений об окружающем мире и ориентации в среде.</w:t>
      </w:r>
    </w:p>
    <w:p w:rsidR="00D2127F" w:rsidRPr="001B4634" w:rsidRDefault="00D2127F" w:rsidP="00AB7AE3">
      <w:pPr>
        <w:numPr>
          <w:ilvl w:val="0"/>
          <w:numId w:val="44"/>
        </w:num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Формирование коммуникативных умений.</w:t>
      </w:r>
    </w:p>
    <w:p w:rsidR="00D2127F" w:rsidRPr="001B4634" w:rsidRDefault="00D2127F" w:rsidP="00AB7AE3">
      <w:pPr>
        <w:numPr>
          <w:ilvl w:val="0"/>
          <w:numId w:val="44"/>
        </w:num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Обучение предметно-практической и доступной трудовой деятельности.</w:t>
      </w:r>
    </w:p>
    <w:p w:rsidR="00D2127F" w:rsidRPr="001B4634" w:rsidRDefault="00D2127F" w:rsidP="00AB7AE3">
      <w:pPr>
        <w:numPr>
          <w:ilvl w:val="0"/>
          <w:numId w:val="44"/>
        </w:num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Обучение доступным знаниям по общеобразовательным предметам, имеющим практическую направленность.</w:t>
      </w:r>
    </w:p>
    <w:p w:rsidR="00D2127F" w:rsidRPr="001B4634" w:rsidRDefault="00D2127F" w:rsidP="00AB7AE3">
      <w:pPr>
        <w:numPr>
          <w:ilvl w:val="0"/>
          <w:numId w:val="44"/>
        </w:num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Овладение доступными образовательными уровнями.</w:t>
      </w:r>
    </w:p>
    <w:p w:rsidR="00D2127F" w:rsidRPr="001B4634" w:rsidRDefault="00D2127F" w:rsidP="00D2127F">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xml:space="preserve">        Освоение слоговых структур и упражнений в чтении слов, состоящих из усвоенных слогов, должны проводиться на основе тщательного звукового анализа и синтеза. В соответствии с этим на уроках грамоты широко используются такие дидактические пособия, как подвижная азбука, карточки со слогами, букварные настенные таблицы.</w:t>
      </w:r>
    </w:p>
    <w:p w:rsidR="00D2127F" w:rsidRPr="001B4634" w:rsidRDefault="00D2127F" w:rsidP="00D2127F">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xml:space="preserve">        В средних классах глубоко отсталые дети читают короткие тексты из учебника вспомогательной школы, пересказывают их по вопросам учителей, упражняются в чтении рукописного текста.</w:t>
      </w:r>
    </w:p>
    <w:p w:rsidR="00D2127F" w:rsidRPr="001B4634" w:rsidRDefault="00D2127F" w:rsidP="00D2127F">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xml:space="preserve">       Глубоко отсталых детей старшего школьного возраста следует учить читать печатные инструкции, связанные с уроками труда. Кроме этого, учащиеся тренируются в чтении вывесок на улице (связь с уроками бытовой ориентации), читают короткие рассказы из детских журналов, учатся глобальному чтению (узнаванию) распространенных знаков безопасности и информации.</w:t>
      </w:r>
    </w:p>
    <w:p w:rsidR="00D2127F" w:rsidRPr="001B4634" w:rsidRDefault="00D2127F" w:rsidP="00D2127F">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xml:space="preserve">      Особенности первых занятий по обучению письму заключается в том, что одновременно даются как технические навыки (правильно держать карандаш, правильно пользоваться им при проведении линий и т.д.), так и умение в изображении отдельных элементов букв. Письмо букв следует проводить параллельно с прохождением алфавита. С первых лет следует систематически прак</w:t>
      </w:r>
      <w:r w:rsidRPr="001B4634">
        <w:rPr>
          <w:rFonts w:ascii="Times New Roman" w:eastAsia="Times New Roman" w:hAnsi="Times New Roman" w:cs="Times New Roman"/>
          <w:sz w:val="27"/>
          <w:szCs w:val="27"/>
        </w:rPr>
        <w:lastRenderedPageBreak/>
        <w:t>тиковать зрительные и слуховые диктанты отдельных букв, слов и предложений.</w:t>
      </w:r>
    </w:p>
    <w:p w:rsidR="00D2127F" w:rsidRPr="001B4634" w:rsidRDefault="00D2127F" w:rsidP="00D2127F">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xml:space="preserve">      При обучении чтению и письму следует учитывать неоднородность состава класса и осуществлять дифференцированный подход к учащимся.</w:t>
      </w:r>
    </w:p>
    <w:p w:rsidR="00D2127F" w:rsidRPr="001B4634" w:rsidRDefault="00D2127F" w:rsidP="00D2127F">
      <w:pPr>
        <w:spacing w:after="0" w:line="240" w:lineRule="auto"/>
        <w:jc w:val="both"/>
        <w:rPr>
          <w:rFonts w:ascii="Times New Roman" w:eastAsia="Times New Roman" w:hAnsi="Times New Roman" w:cs="Times New Roman"/>
          <w:sz w:val="27"/>
          <w:szCs w:val="27"/>
        </w:rPr>
      </w:pPr>
    </w:p>
    <w:p w:rsidR="00705309" w:rsidRPr="001B4634" w:rsidRDefault="00705309" w:rsidP="00705309">
      <w:pPr>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Приложение</w:t>
      </w:r>
    </w:p>
    <w:p w:rsidR="00705309" w:rsidRPr="001B4634" w:rsidRDefault="00705309" w:rsidP="00705309">
      <w:pPr>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к учебному плану  ГБОУ «Нижнекамская школа № 18»</w:t>
      </w:r>
    </w:p>
    <w:p w:rsidR="00705309" w:rsidRPr="001B4634" w:rsidRDefault="00705309" w:rsidP="00705309">
      <w:pPr>
        <w:spacing w:after="0" w:line="240" w:lineRule="auto"/>
        <w:jc w:val="center"/>
        <w:rPr>
          <w:rFonts w:ascii="Times New Roman" w:eastAsia="Times New Roman" w:hAnsi="Times New Roman" w:cs="Times New Roman"/>
          <w:sz w:val="27"/>
          <w:szCs w:val="27"/>
        </w:rPr>
      </w:pPr>
    </w:p>
    <w:p w:rsidR="00705309" w:rsidRPr="001B4634" w:rsidRDefault="00705309" w:rsidP="00705309">
      <w:pPr>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Перечень учебных предметов и формы промежуточной аттестации</w:t>
      </w:r>
    </w:p>
    <w:tbl>
      <w:tblPr>
        <w:tblStyle w:val="af2"/>
        <w:tblW w:w="9464" w:type="dxa"/>
        <w:tblLayout w:type="fixed"/>
        <w:tblLook w:val="04A0" w:firstRow="1" w:lastRow="0" w:firstColumn="1" w:lastColumn="0" w:noHBand="0" w:noVBand="1"/>
      </w:tblPr>
      <w:tblGrid>
        <w:gridCol w:w="1951"/>
        <w:gridCol w:w="1701"/>
        <w:gridCol w:w="1541"/>
        <w:gridCol w:w="160"/>
        <w:gridCol w:w="1276"/>
        <w:gridCol w:w="1417"/>
        <w:gridCol w:w="1418"/>
      </w:tblGrid>
      <w:tr w:rsidR="00705309" w:rsidRPr="001B4634" w:rsidTr="00705309">
        <w:trPr>
          <w:gridAfter w:val="6"/>
          <w:wAfter w:w="7513" w:type="dxa"/>
          <w:trHeight w:val="310"/>
        </w:trPr>
        <w:tc>
          <w:tcPr>
            <w:tcW w:w="1951" w:type="dxa"/>
            <w:vMerge w:val="restart"/>
          </w:tcPr>
          <w:p w:rsidR="00705309" w:rsidRPr="001B4634" w:rsidRDefault="00705309" w:rsidP="001B4634">
            <w:pPr>
              <w:ind w:left="-142"/>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Учебные предметы</w:t>
            </w:r>
          </w:p>
        </w:tc>
      </w:tr>
      <w:tr w:rsidR="00705309" w:rsidRPr="001B4634" w:rsidTr="00705309">
        <w:tc>
          <w:tcPr>
            <w:tcW w:w="1951" w:type="dxa"/>
            <w:vMerge/>
          </w:tcPr>
          <w:p w:rsidR="00705309" w:rsidRPr="001B4634" w:rsidRDefault="00705309" w:rsidP="001B4634">
            <w:pPr>
              <w:ind w:left="884"/>
              <w:jc w:val="center"/>
              <w:rPr>
                <w:rFonts w:ascii="Times New Roman" w:eastAsia="Times New Roman" w:hAnsi="Times New Roman" w:cs="Times New Roman"/>
                <w:sz w:val="27"/>
                <w:szCs w:val="27"/>
                <w:lang w:eastAsia="ru-RU"/>
              </w:rPr>
            </w:pPr>
          </w:p>
        </w:tc>
        <w:tc>
          <w:tcPr>
            <w:tcW w:w="1701"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5</w:t>
            </w:r>
          </w:p>
        </w:tc>
        <w:tc>
          <w:tcPr>
            <w:tcW w:w="1541"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6</w:t>
            </w:r>
          </w:p>
        </w:tc>
        <w:tc>
          <w:tcPr>
            <w:tcW w:w="1436" w:type="dxa"/>
            <w:gridSpan w:val="2"/>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7</w:t>
            </w:r>
          </w:p>
        </w:tc>
        <w:tc>
          <w:tcPr>
            <w:tcW w:w="1417"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8</w:t>
            </w:r>
          </w:p>
        </w:tc>
        <w:tc>
          <w:tcPr>
            <w:tcW w:w="1418" w:type="dxa"/>
          </w:tcPr>
          <w:p w:rsidR="00705309" w:rsidRPr="001B4634" w:rsidRDefault="00705309" w:rsidP="001B4634">
            <w:pPr>
              <w:ind w:left="177" w:right="-158" w:hanging="177"/>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9</w:t>
            </w:r>
          </w:p>
        </w:tc>
      </w:tr>
      <w:tr w:rsidR="00705309" w:rsidRPr="001B4634" w:rsidTr="00705309">
        <w:tc>
          <w:tcPr>
            <w:tcW w:w="1951"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Русский язык</w:t>
            </w:r>
          </w:p>
        </w:tc>
        <w:tc>
          <w:tcPr>
            <w:tcW w:w="7513" w:type="dxa"/>
            <w:gridSpan w:val="6"/>
          </w:tcPr>
          <w:p w:rsidR="00705309" w:rsidRPr="001B4634" w:rsidRDefault="00705309" w:rsidP="001B4634">
            <w:pPr>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lang w:eastAsia="ru-RU"/>
              </w:rPr>
              <w:t>Диагностическая работа, контрольное списывание, контрольный диктант с заданиями (в зависимости от уровня подготовленности учащихся), выставление годовой отметки (ВГО)</w:t>
            </w:r>
          </w:p>
        </w:tc>
      </w:tr>
      <w:tr w:rsidR="00705309" w:rsidRPr="001B4634" w:rsidTr="00705309">
        <w:tc>
          <w:tcPr>
            <w:tcW w:w="1951"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Чтение</w:t>
            </w:r>
          </w:p>
        </w:tc>
        <w:tc>
          <w:tcPr>
            <w:tcW w:w="7513" w:type="dxa"/>
            <w:gridSpan w:val="6"/>
          </w:tcPr>
          <w:p w:rsidR="00705309" w:rsidRPr="001B4634" w:rsidRDefault="00705309" w:rsidP="001B4634">
            <w:pPr>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lang w:eastAsia="ru-RU"/>
              </w:rPr>
              <w:t>Проверка техники чтения, выставление годовой отметки (ВГО)</w:t>
            </w:r>
          </w:p>
        </w:tc>
      </w:tr>
      <w:tr w:rsidR="00705309" w:rsidRPr="001B4634" w:rsidTr="00705309">
        <w:tc>
          <w:tcPr>
            <w:tcW w:w="1951"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Математика</w:t>
            </w:r>
          </w:p>
        </w:tc>
        <w:tc>
          <w:tcPr>
            <w:tcW w:w="7513" w:type="dxa"/>
            <w:gridSpan w:val="6"/>
          </w:tcPr>
          <w:p w:rsidR="00705309" w:rsidRPr="001B4634" w:rsidRDefault="00705309" w:rsidP="001B4634">
            <w:pPr>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lang w:eastAsia="ru-RU"/>
              </w:rPr>
              <w:t>Контрольная работа, Диагностическая работа, выставление годовой отметки (ВГО)</w:t>
            </w:r>
          </w:p>
        </w:tc>
      </w:tr>
      <w:tr w:rsidR="00705309" w:rsidRPr="001B4634" w:rsidTr="00705309">
        <w:tc>
          <w:tcPr>
            <w:tcW w:w="1951"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 xml:space="preserve">Мир природы и человека,  Живой мир </w:t>
            </w:r>
          </w:p>
        </w:tc>
        <w:tc>
          <w:tcPr>
            <w:tcW w:w="1701"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Тестирование, выставление годовой отметки (ВГО)</w:t>
            </w:r>
          </w:p>
        </w:tc>
        <w:tc>
          <w:tcPr>
            <w:tcW w:w="1701" w:type="dxa"/>
            <w:gridSpan w:val="2"/>
          </w:tcPr>
          <w:p w:rsidR="00705309" w:rsidRPr="001B4634" w:rsidRDefault="00705309" w:rsidP="001B4634">
            <w:pPr>
              <w:ind w:left="-391" w:firstLine="391"/>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w:t>
            </w:r>
          </w:p>
        </w:tc>
        <w:tc>
          <w:tcPr>
            <w:tcW w:w="1276"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w:t>
            </w:r>
          </w:p>
        </w:tc>
        <w:tc>
          <w:tcPr>
            <w:tcW w:w="1417"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w:t>
            </w:r>
          </w:p>
        </w:tc>
        <w:tc>
          <w:tcPr>
            <w:tcW w:w="1418"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w:t>
            </w:r>
          </w:p>
        </w:tc>
      </w:tr>
      <w:tr w:rsidR="00705309" w:rsidRPr="001B4634" w:rsidTr="00705309">
        <w:tc>
          <w:tcPr>
            <w:tcW w:w="1951"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Природоведение</w:t>
            </w:r>
          </w:p>
        </w:tc>
        <w:tc>
          <w:tcPr>
            <w:tcW w:w="1701"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w:t>
            </w:r>
          </w:p>
        </w:tc>
        <w:tc>
          <w:tcPr>
            <w:tcW w:w="1701" w:type="dxa"/>
            <w:gridSpan w:val="2"/>
          </w:tcPr>
          <w:p w:rsidR="00705309" w:rsidRPr="001B4634" w:rsidRDefault="00705309" w:rsidP="001B4634">
            <w:pPr>
              <w:ind w:left="-2" w:right="-108" w:firstLine="2"/>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Тестирование, выставление годовой отметки (ВГО)</w:t>
            </w:r>
          </w:p>
        </w:tc>
        <w:tc>
          <w:tcPr>
            <w:tcW w:w="1276"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w:t>
            </w:r>
          </w:p>
        </w:tc>
        <w:tc>
          <w:tcPr>
            <w:tcW w:w="1417"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w:t>
            </w:r>
          </w:p>
        </w:tc>
        <w:tc>
          <w:tcPr>
            <w:tcW w:w="1418"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w:t>
            </w:r>
          </w:p>
        </w:tc>
      </w:tr>
      <w:tr w:rsidR="00705309" w:rsidRPr="001B4634" w:rsidTr="00705309">
        <w:tc>
          <w:tcPr>
            <w:tcW w:w="1951"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Естествознание</w:t>
            </w:r>
          </w:p>
        </w:tc>
        <w:tc>
          <w:tcPr>
            <w:tcW w:w="1701"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w:t>
            </w:r>
          </w:p>
        </w:tc>
        <w:tc>
          <w:tcPr>
            <w:tcW w:w="1701" w:type="dxa"/>
            <w:gridSpan w:val="2"/>
          </w:tcPr>
          <w:p w:rsidR="00705309" w:rsidRPr="001B4634" w:rsidRDefault="00705309" w:rsidP="001B4634">
            <w:pPr>
              <w:ind w:left="-391" w:firstLine="391"/>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w:t>
            </w:r>
          </w:p>
        </w:tc>
        <w:tc>
          <w:tcPr>
            <w:tcW w:w="4111" w:type="dxa"/>
            <w:gridSpan w:val="3"/>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Тестирование, выставление годовой отметки (ВГО)</w:t>
            </w:r>
          </w:p>
        </w:tc>
      </w:tr>
      <w:tr w:rsidR="00705309" w:rsidRPr="001B4634" w:rsidTr="00705309">
        <w:tc>
          <w:tcPr>
            <w:tcW w:w="1951"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География</w:t>
            </w:r>
          </w:p>
        </w:tc>
        <w:tc>
          <w:tcPr>
            <w:tcW w:w="1701"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w:t>
            </w:r>
          </w:p>
        </w:tc>
        <w:tc>
          <w:tcPr>
            <w:tcW w:w="5812" w:type="dxa"/>
            <w:gridSpan w:val="5"/>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Тестирование, выставление годовой отметки (ВГО)</w:t>
            </w:r>
          </w:p>
        </w:tc>
      </w:tr>
      <w:tr w:rsidR="00705309" w:rsidRPr="001B4634" w:rsidTr="00705309">
        <w:tc>
          <w:tcPr>
            <w:tcW w:w="1951"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История</w:t>
            </w:r>
          </w:p>
        </w:tc>
        <w:tc>
          <w:tcPr>
            <w:tcW w:w="1701"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w:t>
            </w:r>
          </w:p>
        </w:tc>
        <w:tc>
          <w:tcPr>
            <w:tcW w:w="5812" w:type="dxa"/>
            <w:gridSpan w:val="5"/>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Тестирование, выставление годовой отметки (ВГО)</w:t>
            </w:r>
          </w:p>
        </w:tc>
      </w:tr>
      <w:tr w:rsidR="00705309" w:rsidRPr="001B4634" w:rsidTr="00705309">
        <w:tc>
          <w:tcPr>
            <w:tcW w:w="1951"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Профильный труд</w:t>
            </w:r>
          </w:p>
        </w:tc>
        <w:tc>
          <w:tcPr>
            <w:tcW w:w="1701"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Тестирование, выставление годовой отметки (ВГО)</w:t>
            </w:r>
          </w:p>
        </w:tc>
        <w:tc>
          <w:tcPr>
            <w:tcW w:w="4394" w:type="dxa"/>
            <w:gridSpan w:val="4"/>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 xml:space="preserve">Тестирование, практическая работа, выставление годовой отметки (ВГО) </w:t>
            </w:r>
          </w:p>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(в зависимости от года изучения)</w:t>
            </w:r>
          </w:p>
        </w:tc>
        <w:tc>
          <w:tcPr>
            <w:tcW w:w="1418"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Экзамен</w:t>
            </w:r>
          </w:p>
        </w:tc>
      </w:tr>
      <w:tr w:rsidR="00705309" w:rsidRPr="001B4634" w:rsidTr="00705309">
        <w:tc>
          <w:tcPr>
            <w:tcW w:w="1951"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 xml:space="preserve">Физкультура </w:t>
            </w:r>
          </w:p>
        </w:tc>
        <w:tc>
          <w:tcPr>
            <w:tcW w:w="7513" w:type="dxa"/>
            <w:gridSpan w:val="6"/>
          </w:tcPr>
          <w:p w:rsidR="00705309" w:rsidRPr="001B4634" w:rsidRDefault="00705309" w:rsidP="00705309">
            <w:pPr>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lang w:eastAsia="ru-RU"/>
              </w:rPr>
              <w:t>Выставление годовой отметки (ВГО)</w:t>
            </w:r>
          </w:p>
        </w:tc>
      </w:tr>
      <w:tr w:rsidR="00705309" w:rsidRPr="001B4634" w:rsidTr="00705309">
        <w:tc>
          <w:tcPr>
            <w:tcW w:w="1951"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ИЗО</w:t>
            </w:r>
          </w:p>
        </w:tc>
        <w:tc>
          <w:tcPr>
            <w:tcW w:w="3402" w:type="dxa"/>
            <w:gridSpan w:val="3"/>
          </w:tcPr>
          <w:p w:rsidR="00705309" w:rsidRPr="001B4634" w:rsidRDefault="00705309" w:rsidP="001B4634">
            <w:pPr>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lang w:eastAsia="ru-RU"/>
              </w:rPr>
              <w:t>Практическая работа, выставление годовой отметки (ВГО)</w:t>
            </w:r>
          </w:p>
        </w:tc>
        <w:tc>
          <w:tcPr>
            <w:tcW w:w="1276"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w:t>
            </w:r>
          </w:p>
        </w:tc>
        <w:tc>
          <w:tcPr>
            <w:tcW w:w="1417"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w:t>
            </w:r>
          </w:p>
        </w:tc>
        <w:tc>
          <w:tcPr>
            <w:tcW w:w="1418"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w:t>
            </w:r>
          </w:p>
        </w:tc>
      </w:tr>
      <w:tr w:rsidR="00705309" w:rsidRPr="001B4634" w:rsidTr="00705309">
        <w:tc>
          <w:tcPr>
            <w:tcW w:w="1951"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 xml:space="preserve">Музыка </w:t>
            </w:r>
          </w:p>
        </w:tc>
        <w:tc>
          <w:tcPr>
            <w:tcW w:w="3402" w:type="dxa"/>
            <w:gridSpan w:val="3"/>
          </w:tcPr>
          <w:p w:rsidR="00705309" w:rsidRPr="001B4634" w:rsidRDefault="00705309" w:rsidP="001B4634">
            <w:pPr>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lang w:eastAsia="ru-RU"/>
              </w:rPr>
              <w:t>Творческая работа, выставление годовой отметки (ВГО)</w:t>
            </w:r>
          </w:p>
        </w:tc>
        <w:tc>
          <w:tcPr>
            <w:tcW w:w="1276"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w:t>
            </w:r>
          </w:p>
        </w:tc>
        <w:tc>
          <w:tcPr>
            <w:tcW w:w="1417"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w:t>
            </w:r>
          </w:p>
        </w:tc>
        <w:tc>
          <w:tcPr>
            <w:tcW w:w="1418"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w:t>
            </w:r>
          </w:p>
        </w:tc>
      </w:tr>
    </w:tbl>
    <w:p w:rsidR="00705309" w:rsidRPr="001B4634" w:rsidRDefault="00705309" w:rsidP="00705309">
      <w:pPr>
        <w:spacing w:after="0" w:line="240" w:lineRule="auto"/>
        <w:jc w:val="center"/>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lastRenderedPageBreak/>
        <w:t>Перечень учебных предметов и формы промежуточной аттестации</w:t>
      </w:r>
    </w:p>
    <w:p w:rsidR="00705309" w:rsidRPr="001B4634" w:rsidRDefault="00705309" w:rsidP="00705309">
      <w:pPr>
        <w:spacing w:after="0" w:line="240" w:lineRule="auto"/>
        <w:jc w:val="center"/>
        <w:rPr>
          <w:rFonts w:ascii="Times New Roman" w:eastAsia="Times New Roman" w:hAnsi="Times New Roman" w:cs="Times New Roman"/>
          <w:sz w:val="27"/>
          <w:szCs w:val="27"/>
        </w:rPr>
      </w:pPr>
    </w:p>
    <w:tbl>
      <w:tblPr>
        <w:tblStyle w:val="af2"/>
        <w:tblW w:w="9465" w:type="dxa"/>
        <w:tblLayout w:type="fixed"/>
        <w:tblLook w:val="04A0" w:firstRow="1" w:lastRow="0" w:firstColumn="1" w:lastColumn="0" w:noHBand="0" w:noVBand="1"/>
      </w:tblPr>
      <w:tblGrid>
        <w:gridCol w:w="4503"/>
        <w:gridCol w:w="4962"/>
      </w:tblGrid>
      <w:tr w:rsidR="00705309" w:rsidRPr="001B4634" w:rsidTr="001B4634">
        <w:trPr>
          <w:trHeight w:val="562"/>
        </w:trPr>
        <w:tc>
          <w:tcPr>
            <w:tcW w:w="4503"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Учебные предметы</w:t>
            </w:r>
          </w:p>
        </w:tc>
        <w:tc>
          <w:tcPr>
            <w:tcW w:w="4962"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Классы (ГУО)</w:t>
            </w:r>
          </w:p>
        </w:tc>
      </w:tr>
      <w:tr w:rsidR="00705309" w:rsidRPr="001B4634" w:rsidTr="00705309">
        <w:tc>
          <w:tcPr>
            <w:tcW w:w="4503"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Письмо</w:t>
            </w:r>
          </w:p>
        </w:tc>
        <w:tc>
          <w:tcPr>
            <w:tcW w:w="4962"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Контрольное списывание, выставление годовой отметки (ВГО)</w:t>
            </w:r>
          </w:p>
        </w:tc>
      </w:tr>
      <w:tr w:rsidR="00705309" w:rsidRPr="001B4634" w:rsidTr="00705309">
        <w:tc>
          <w:tcPr>
            <w:tcW w:w="4503"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Чтение</w:t>
            </w:r>
          </w:p>
        </w:tc>
        <w:tc>
          <w:tcPr>
            <w:tcW w:w="4962"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Диагностическая  работа, выставление годовой отметки (ВГО)</w:t>
            </w:r>
          </w:p>
        </w:tc>
      </w:tr>
      <w:tr w:rsidR="00705309" w:rsidRPr="001B4634" w:rsidTr="00705309">
        <w:tc>
          <w:tcPr>
            <w:tcW w:w="4503"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Развитие речи, предметные уроки и экскурсии</w:t>
            </w:r>
          </w:p>
        </w:tc>
        <w:tc>
          <w:tcPr>
            <w:tcW w:w="4962"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Диагностическая  работа, выставление годовой отметки (ВГО)</w:t>
            </w:r>
          </w:p>
        </w:tc>
      </w:tr>
      <w:tr w:rsidR="00705309" w:rsidRPr="001B4634" w:rsidTr="00705309">
        <w:tc>
          <w:tcPr>
            <w:tcW w:w="4503"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Счет</w:t>
            </w:r>
          </w:p>
        </w:tc>
        <w:tc>
          <w:tcPr>
            <w:tcW w:w="4962"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Диагностическая работа, выставление годовой отметки (ВГО)</w:t>
            </w:r>
          </w:p>
        </w:tc>
      </w:tr>
      <w:tr w:rsidR="00705309" w:rsidRPr="001B4634" w:rsidTr="00705309">
        <w:tc>
          <w:tcPr>
            <w:tcW w:w="4503"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Предметно, практическая деятельность, конструирование, ручной труд</w:t>
            </w:r>
          </w:p>
        </w:tc>
        <w:tc>
          <w:tcPr>
            <w:tcW w:w="4962" w:type="dxa"/>
          </w:tcPr>
          <w:p w:rsidR="00705309" w:rsidRPr="001B4634" w:rsidRDefault="00705309" w:rsidP="001B4634">
            <w:pPr>
              <w:jc w:val="center"/>
              <w:rPr>
                <w:rFonts w:ascii="Times New Roman" w:hAnsi="Times New Roman" w:cs="Times New Roman"/>
                <w:sz w:val="27"/>
                <w:szCs w:val="27"/>
              </w:rPr>
            </w:pPr>
            <w:r w:rsidRPr="001B4634">
              <w:rPr>
                <w:rFonts w:ascii="Times New Roman" w:eastAsia="Times New Roman" w:hAnsi="Times New Roman" w:cs="Times New Roman"/>
                <w:sz w:val="27"/>
                <w:szCs w:val="27"/>
                <w:lang w:eastAsia="ru-RU"/>
              </w:rPr>
              <w:t>Практическая работа, выставление годовой отметки (ВГО)</w:t>
            </w:r>
          </w:p>
        </w:tc>
      </w:tr>
      <w:tr w:rsidR="00705309" w:rsidRPr="001B4634" w:rsidTr="00705309">
        <w:tc>
          <w:tcPr>
            <w:tcW w:w="4503" w:type="dxa"/>
          </w:tcPr>
          <w:p w:rsidR="00705309" w:rsidRPr="001B4634" w:rsidRDefault="00705309" w:rsidP="001B4634">
            <w:pPr>
              <w:tabs>
                <w:tab w:val="left" w:pos="7282"/>
              </w:tabs>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Хозяйственно – бытовой труд и привитие навыков самообслуживания</w:t>
            </w:r>
          </w:p>
        </w:tc>
        <w:tc>
          <w:tcPr>
            <w:tcW w:w="4962" w:type="dxa"/>
          </w:tcPr>
          <w:p w:rsidR="00705309" w:rsidRPr="001B4634" w:rsidRDefault="00705309" w:rsidP="001B4634">
            <w:pPr>
              <w:jc w:val="center"/>
              <w:rPr>
                <w:rFonts w:ascii="Times New Roman" w:hAnsi="Times New Roman" w:cs="Times New Roman"/>
                <w:sz w:val="27"/>
                <w:szCs w:val="27"/>
              </w:rPr>
            </w:pPr>
            <w:r w:rsidRPr="001B4634">
              <w:rPr>
                <w:rFonts w:ascii="Times New Roman" w:eastAsia="Times New Roman" w:hAnsi="Times New Roman" w:cs="Times New Roman"/>
                <w:sz w:val="27"/>
                <w:szCs w:val="27"/>
                <w:lang w:eastAsia="ru-RU"/>
              </w:rPr>
              <w:t>Практическая работа, выставление годовой отметки (ВГО)</w:t>
            </w:r>
          </w:p>
        </w:tc>
      </w:tr>
      <w:tr w:rsidR="00705309" w:rsidRPr="001B4634" w:rsidTr="00705309">
        <w:tc>
          <w:tcPr>
            <w:tcW w:w="4503" w:type="dxa"/>
          </w:tcPr>
          <w:p w:rsidR="00705309" w:rsidRPr="001B4634" w:rsidRDefault="00705309" w:rsidP="001B4634">
            <w:pPr>
              <w:tabs>
                <w:tab w:val="left" w:pos="7282"/>
              </w:tabs>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Трудовое обучение</w:t>
            </w:r>
          </w:p>
        </w:tc>
        <w:tc>
          <w:tcPr>
            <w:tcW w:w="4962" w:type="dxa"/>
          </w:tcPr>
          <w:p w:rsidR="00705309" w:rsidRPr="001B4634" w:rsidRDefault="00705309" w:rsidP="001B4634">
            <w:pPr>
              <w:jc w:val="center"/>
              <w:rPr>
                <w:rFonts w:ascii="Times New Roman" w:hAnsi="Times New Roman" w:cs="Times New Roman"/>
                <w:sz w:val="27"/>
                <w:szCs w:val="27"/>
              </w:rPr>
            </w:pPr>
            <w:r w:rsidRPr="001B4634">
              <w:rPr>
                <w:rFonts w:ascii="Times New Roman" w:eastAsia="Times New Roman" w:hAnsi="Times New Roman" w:cs="Times New Roman"/>
                <w:sz w:val="27"/>
                <w:szCs w:val="27"/>
                <w:lang w:eastAsia="ru-RU"/>
              </w:rPr>
              <w:t>Практическая работа, выставление годовой отметки (ВГО)</w:t>
            </w:r>
          </w:p>
        </w:tc>
      </w:tr>
      <w:tr w:rsidR="00705309" w:rsidRPr="001B4634" w:rsidTr="00705309">
        <w:tc>
          <w:tcPr>
            <w:tcW w:w="4503"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 xml:space="preserve">Физкультура </w:t>
            </w:r>
          </w:p>
        </w:tc>
        <w:tc>
          <w:tcPr>
            <w:tcW w:w="4962"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Сдача нормативов, выставление годовой отметки (ВГО)</w:t>
            </w:r>
          </w:p>
        </w:tc>
      </w:tr>
      <w:tr w:rsidR="00705309" w:rsidRPr="001B4634" w:rsidTr="00705309">
        <w:tc>
          <w:tcPr>
            <w:tcW w:w="4503"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Рисование</w:t>
            </w:r>
          </w:p>
        </w:tc>
        <w:tc>
          <w:tcPr>
            <w:tcW w:w="4962"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Творческая работа, выставление годовой отметки (ВГО)</w:t>
            </w:r>
          </w:p>
        </w:tc>
      </w:tr>
      <w:tr w:rsidR="00705309" w:rsidRPr="001B4634" w:rsidTr="00705309">
        <w:tc>
          <w:tcPr>
            <w:tcW w:w="4503"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Пение (ритмика)</w:t>
            </w:r>
          </w:p>
        </w:tc>
        <w:tc>
          <w:tcPr>
            <w:tcW w:w="4962" w:type="dxa"/>
          </w:tcPr>
          <w:p w:rsidR="00705309" w:rsidRPr="001B4634" w:rsidRDefault="00705309" w:rsidP="001B4634">
            <w:pPr>
              <w:jc w:val="center"/>
              <w:rPr>
                <w:rFonts w:ascii="Times New Roman" w:eastAsia="Times New Roman" w:hAnsi="Times New Roman" w:cs="Times New Roman"/>
                <w:sz w:val="27"/>
                <w:szCs w:val="27"/>
                <w:lang w:eastAsia="ru-RU"/>
              </w:rPr>
            </w:pPr>
            <w:r w:rsidRPr="001B4634">
              <w:rPr>
                <w:rFonts w:ascii="Times New Roman" w:eastAsia="Times New Roman" w:hAnsi="Times New Roman" w:cs="Times New Roman"/>
                <w:sz w:val="27"/>
                <w:szCs w:val="27"/>
                <w:lang w:eastAsia="ru-RU"/>
              </w:rPr>
              <w:t>Творческая работа, выставление годовой отметки (ВГО)</w:t>
            </w:r>
          </w:p>
        </w:tc>
      </w:tr>
    </w:tbl>
    <w:p w:rsidR="00705309" w:rsidRPr="001B4634" w:rsidRDefault="00705309" w:rsidP="00705309">
      <w:pPr>
        <w:spacing w:after="0" w:line="240" w:lineRule="auto"/>
        <w:jc w:val="both"/>
        <w:rPr>
          <w:rFonts w:ascii="Times New Roman" w:eastAsia="Times New Roman" w:hAnsi="Times New Roman" w:cs="Times New Roman"/>
          <w:sz w:val="27"/>
          <w:szCs w:val="27"/>
        </w:rPr>
      </w:pPr>
    </w:p>
    <w:p w:rsidR="009D587B" w:rsidRPr="001B4634" w:rsidRDefault="009D587B" w:rsidP="00454437">
      <w:pPr>
        <w:pStyle w:val="21"/>
        <w:spacing w:after="0" w:line="240" w:lineRule="auto"/>
        <w:ind w:left="0"/>
        <w:jc w:val="both"/>
        <w:rPr>
          <w:rFonts w:ascii="Times New Roman" w:hAnsi="Times New Roman" w:cs="Times New Roman"/>
          <w:b/>
          <w:bCs/>
          <w:sz w:val="27"/>
          <w:szCs w:val="27"/>
        </w:rPr>
      </w:pPr>
      <w:r w:rsidRPr="001B4634">
        <w:rPr>
          <w:rFonts w:ascii="Times New Roman" w:hAnsi="Times New Roman" w:cs="Times New Roman"/>
          <w:b/>
          <w:bCs/>
          <w:sz w:val="27"/>
          <w:szCs w:val="27"/>
        </w:rPr>
        <w:t>Характеристика учебных программ  школы.</w:t>
      </w:r>
    </w:p>
    <w:p w:rsidR="009D587B" w:rsidRPr="001B4634" w:rsidRDefault="009D587B" w:rsidP="00454437">
      <w:pPr>
        <w:pStyle w:val="21"/>
        <w:spacing w:after="0" w:line="240" w:lineRule="auto"/>
        <w:ind w:left="0"/>
        <w:jc w:val="both"/>
        <w:rPr>
          <w:rFonts w:ascii="Times New Roman" w:hAnsi="Times New Roman" w:cs="Times New Roman"/>
          <w:sz w:val="27"/>
          <w:szCs w:val="27"/>
        </w:rPr>
      </w:pPr>
    </w:p>
    <w:p w:rsidR="009D587B" w:rsidRPr="001B4634" w:rsidRDefault="009D587B" w:rsidP="00454437">
      <w:pPr>
        <w:tabs>
          <w:tab w:val="left" w:pos="927"/>
        </w:tab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         </w:t>
      </w:r>
      <w:r w:rsidRPr="001B4634">
        <w:rPr>
          <w:rFonts w:ascii="Times New Roman" w:hAnsi="Times New Roman" w:cs="Times New Roman"/>
          <w:b/>
          <w:sz w:val="27"/>
          <w:szCs w:val="27"/>
        </w:rPr>
        <w:t xml:space="preserve">Образовательная область «Языки речи» </w:t>
      </w:r>
      <w:r w:rsidRPr="001B4634">
        <w:rPr>
          <w:rFonts w:ascii="Times New Roman" w:hAnsi="Times New Roman" w:cs="Times New Roman"/>
          <w:sz w:val="27"/>
          <w:szCs w:val="27"/>
        </w:rPr>
        <w:t xml:space="preserve"> представлена п</w:t>
      </w:r>
      <w:r w:rsidR="00D2127F" w:rsidRPr="001B4634">
        <w:rPr>
          <w:rFonts w:ascii="Times New Roman" w:hAnsi="Times New Roman" w:cs="Times New Roman"/>
          <w:sz w:val="27"/>
          <w:szCs w:val="27"/>
        </w:rPr>
        <w:t>редметами «Русский язык</w:t>
      </w:r>
      <w:r w:rsidRPr="001B4634">
        <w:rPr>
          <w:rFonts w:ascii="Times New Roman" w:hAnsi="Times New Roman" w:cs="Times New Roman"/>
          <w:sz w:val="27"/>
          <w:szCs w:val="27"/>
        </w:rPr>
        <w:t>» (</w:t>
      </w:r>
      <w:r w:rsidR="00425691" w:rsidRPr="001B4634">
        <w:rPr>
          <w:rFonts w:ascii="Times New Roman" w:hAnsi="Times New Roman" w:cs="Times New Roman"/>
          <w:sz w:val="27"/>
          <w:szCs w:val="27"/>
        </w:rPr>
        <w:t>5</w:t>
      </w:r>
      <w:r w:rsidR="00D2127F" w:rsidRPr="001B4634">
        <w:rPr>
          <w:rFonts w:ascii="Times New Roman" w:hAnsi="Times New Roman" w:cs="Times New Roman"/>
          <w:sz w:val="27"/>
          <w:szCs w:val="27"/>
        </w:rPr>
        <w:t xml:space="preserve"> </w:t>
      </w:r>
      <w:r w:rsidRPr="001B4634">
        <w:rPr>
          <w:rFonts w:ascii="Times New Roman" w:hAnsi="Times New Roman" w:cs="Times New Roman"/>
          <w:sz w:val="27"/>
          <w:szCs w:val="27"/>
        </w:rPr>
        <w:t>-</w:t>
      </w:r>
      <w:r w:rsidR="00D2127F" w:rsidRPr="001B4634">
        <w:rPr>
          <w:rFonts w:ascii="Times New Roman" w:hAnsi="Times New Roman" w:cs="Times New Roman"/>
          <w:sz w:val="27"/>
          <w:szCs w:val="27"/>
        </w:rPr>
        <w:t xml:space="preserve"> </w:t>
      </w:r>
      <w:r w:rsidRPr="001B4634">
        <w:rPr>
          <w:rFonts w:ascii="Times New Roman" w:hAnsi="Times New Roman" w:cs="Times New Roman"/>
          <w:sz w:val="27"/>
          <w:szCs w:val="27"/>
        </w:rPr>
        <w:t xml:space="preserve">9 класс   </w:t>
      </w:r>
      <w:r w:rsidR="00D2127F" w:rsidRPr="001B4634">
        <w:rPr>
          <w:rFonts w:ascii="Times New Roman" w:hAnsi="Times New Roman" w:cs="Times New Roman"/>
          <w:sz w:val="27"/>
          <w:szCs w:val="27"/>
        </w:rPr>
        <w:t>4/3</w:t>
      </w:r>
      <w:r w:rsidRPr="001B4634">
        <w:rPr>
          <w:rFonts w:ascii="Times New Roman" w:hAnsi="Times New Roman" w:cs="Times New Roman"/>
          <w:sz w:val="27"/>
          <w:szCs w:val="27"/>
        </w:rPr>
        <w:t xml:space="preserve"> часа/неделю), «Чтение» (</w:t>
      </w:r>
      <w:r w:rsidR="00425691" w:rsidRPr="001B4634">
        <w:rPr>
          <w:rFonts w:ascii="Times New Roman" w:hAnsi="Times New Roman" w:cs="Times New Roman"/>
          <w:sz w:val="27"/>
          <w:szCs w:val="27"/>
        </w:rPr>
        <w:t>5</w:t>
      </w:r>
      <w:r w:rsidR="00D2127F" w:rsidRPr="001B4634">
        <w:rPr>
          <w:rFonts w:ascii="Times New Roman" w:hAnsi="Times New Roman" w:cs="Times New Roman"/>
          <w:sz w:val="27"/>
          <w:szCs w:val="27"/>
        </w:rPr>
        <w:t xml:space="preserve"> </w:t>
      </w:r>
      <w:r w:rsidRPr="001B4634">
        <w:rPr>
          <w:rFonts w:ascii="Times New Roman" w:hAnsi="Times New Roman" w:cs="Times New Roman"/>
          <w:sz w:val="27"/>
          <w:szCs w:val="27"/>
        </w:rPr>
        <w:t>-</w:t>
      </w:r>
      <w:r w:rsidR="00D2127F" w:rsidRPr="001B4634">
        <w:rPr>
          <w:rFonts w:ascii="Times New Roman" w:hAnsi="Times New Roman" w:cs="Times New Roman"/>
          <w:sz w:val="27"/>
          <w:szCs w:val="27"/>
        </w:rPr>
        <w:t xml:space="preserve"> </w:t>
      </w:r>
      <w:r w:rsidRPr="001B4634">
        <w:rPr>
          <w:rFonts w:ascii="Times New Roman" w:hAnsi="Times New Roman" w:cs="Times New Roman"/>
          <w:sz w:val="27"/>
          <w:szCs w:val="27"/>
        </w:rPr>
        <w:t xml:space="preserve">9 класс </w:t>
      </w:r>
      <w:r w:rsidR="00D2127F" w:rsidRPr="001B4634">
        <w:rPr>
          <w:rFonts w:ascii="Times New Roman" w:hAnsi="Times New Roman" w:cs="Times New Roman"/>
          <w:sz w:val="27"/>
          <w:szCs w:val="27"/>
        </w:rPr>
        <w:t>4</w:t>
      </w:r>
      <w:r w:rsidRPr="001B4634">
        <w:rPr>
          <w:rFonts w:ascii="Times New Roman" w:hAnsi="Times New Roman" w:cs="Times New Roman"/>
          <w:sz w:val="27"/>
          <w:szCs w:val="27"/>
        </w:rPr>
        <w:t xml:space="preserve"> часа в неделю</w:t>
      </w:r>
      <w:r w:rsidR="00D2127F" w:rsidRPr="001B4634">
        <w:rPr>
          <w:rFonts w:ascii="Times New Roman" w:hAnsi="Times New Roman" w:cs="Times New Roman"/>
          <w:sz w:val="27"/>
          <w:szCs w:val="27"/>
        </w:rPr>
        <w:t>).</w:t>
      </w:r>
    </w:p>
    <w:p w:rsidR="009D587B" w:rsidRPr="001B4634" w:rsidRDefault="009D587B" w:rsidP="00454437">
      <w:pPr>
        <w:pStyle w:val="a9"/>
        <w:spacing w:after="0"/>
        <w:ind w:left="0"/>
        <w:jc w:val="both"/>
        <w:rPr>
          <w:sz w:val="27"/>
          <w:szCs w:val="27"/>
        </w:rPr>
      </w:pPr>
      <w:r w:rsidRPr="001B4634">
        <w:rPr>
          <w:b/>
          <w:bCs/>
          <w:sz w:val="27"/>
          <w:szCs w:val="27"/>
        </w:rPr>
        <w:t xml:space="preserve">Русский язык. </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Русский язык как учебный предмет является ведущим, так как от его усвоения во многом зависит успешность обучения. Практическая и коррекционная  направленность обучения языку обуславливает его специфику. Все знания являются практическими.</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Включает разделы:</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Чтение </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Письмо</w:t>
      </w:r>
    </w:p>
    <w:p w:rsidR="009D587B" w:rsidRPr="001B4634" w:rsidRDefault="009D587B" w:rsidP="00454437">
      <w:pPr>
        <w:spacing w:after="0" w:line="240" w:lineRule="auto"/>
        <w:jc w:val="both"/>
        <w:rPr>
          <w:rFonts w:ascii="Times New Roman" w:hAnsi="Times New Roman" w:cs="Times New Roman"/>
          <w:b/>
          <w:sz w:val="27"/>
          <w:szCs w:val="27"/>
        </w:rPr>
      </w:pPr>
      <w:r w:rsidRPr="001B4634">
        <w:rPr>
          <w:rFonts w:ascii="Times New Roman" w:hAnsi="Times New Roman" w:cs="Times New Roman"/>
          <w:sz w:val="27"/>
          <w:szCs w:val="27"/>
        </w:rPr>
        <w:t>Развитие устной речи на основе изучения предметов и явлений окружающей действительности</w:t>
      </w:r>
    </w:p>
    <w:p w:rsidR="009D587B" w:rsidRPr="001B4634" w:rsidRDefault="009D587B" w:rsidP="00454437">
      <w:pPr>
        <w:tabs>
          <w:tab w:val="left" w:pos="927"/>
        </w:tab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Содержание учебного курса русского языка определяется программой   для   специальных (коррекционных) общеобразовательных учреждений 8 вида, утвержденная  Министерством образования   РФ. Автор В.В.Воронкова. </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b/>
          <w:sz w:val="27"/>
          <w:szCs w:val="27"/>
        </w:rPr>
        <w:t>Задачи обучения:</w:t>
      </w:r>
    </w:p>
    <w:p w:rsidR="009D587B" w:rsidRPr="001B4634" w:rsidRDefault="009D587B" w:rsidP="00AB7AE3">
      <w:pPr>
        <w:numPr>
          <w:ilvl w:val="0"/>
          <w:numId w:val="18"/>
        </w:numPr>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lastRenderedPageBreak/>
        <w:t>научить школьников правильно  и осмысленно читать доступный их понимаю текст;</w:t>
      </w:r>
    </w:p>
    <w:p w:rsidR="009D587B" w:rsidRPr="001B4634" w:rsidRDefault="009D587B" w:rsidP="00AB7AE3">
      <w:pPr>
        <w:numPr>
          <w:ilvl w:val="0"/>
          <w:numId w:val="18"/>
        </w:numPr>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выработать элементарные навыки грамотного письма;</w:t>
      </w:r>
    </w:p>
    <w:p w:rsidR="009D587B" w:rsidRPr="001B4634" w:rsidRDefault="009D587B" w:rsidP="00AB7AE3">
      <w:pPr>
        <w:numPr>
          <w:ilvl w:val="0"/>
          <w:numId w:val="18"/>
        </w:numPr>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повысить уровень общего и речевого развития учащихся;</w:t>
      </w:r>
    </w:p>
    <w:p w:rsidR="009D587B" w:rsidRPr="001B4634" w:rsidRDefault="009D587B" w:rsidP="00AB7AE3">
      <w:pPr>
        <w:numPr>
          <w:ilvl w:val="0"/>
          <w:numId w:val="18"/>
        </w:numPr>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научить правильно и последовательно излагать свои мысли в устной и письменной форме;</w:t>
      </w:r>
    </w:p>
    <w:p w:rsidR="009D587B" w:rsidRPr="001B4634" w:rsidRDefault="009D587B" w:rsidP="00454437">
      <w:pPr>
        <w:spacing w:after="0" w:line="240" w:lineRule="auto"/>
        <w:ind w:left="142"/>
        <w:jc w:val="both"/>
        <w:rPr>
          <w:rFonts w:ascii="Times New Roman" w:hAnsi="Times New Roman" w:cs="Times New Roman"/>
          <w:b/>
          <w:sz w:val="27"/>
          <w:szCs w:val="27"/>
        </w:rPr>
      </w:pPr>
      <w:r w:rsidRPr="001B4634">
        <w:rPr>
          <w:rFonts w:ascii="Times New Roman" w:hAnsi="Times New Roman" w:cs="Times New Roman"/>
          <w:sz w:val="27"/>
          <w:szCs w:val="27"/>
        </w:rPr>
        <w:t>Программа строится в соответствии с дидактико-психологическими особенностями обучения детей с ограниченными способностями.</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К ведущим общеучебным целям  программы по русскому языку   относится  формирование следующих  основных умений: </w:t>
      </w:r>
    </w:p>
    <w:p w:rsidR="009D587B" w:rsidRPr="001B4634" w:rsidRDefault="009D587B" w:rsidP="00AB7AE3">
      <w:pPr>
        <w:widowControl w:val="0"/>
        <w:numPr>
          <w:ilvl w:val="0"/>
          <w:numId w:val="19"/>
        </w:numPr>
        <w:tabs>
          <w:tab w:val="left" w:pos="0"/>
        </w:tabs>
        <w:suppressAutoHyphens/>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 xml:space="preserve"> овладеть навыками правильного, беглого и выразительного чтения дост</w:t>
      </w:r>
      <w:r w:rsidR="00E84D1D" w:rsidRPr="001B4634">
        <w:rPr>
          <w:rFonts w:ascii="Times New Roman" w:hAnsi="Times New Roman" w:cs="Times New Roman"/>
          <w:sz w:val="27"/>
          <w:szCs w:val="27"/>
        </w:rPr>
        <w:t>упных их пониманию произведений</w:t>
      </w:r>
      <w:r w:rsidRPr="001B4634">
        <w:rPr>
          <w:rFonts w:ascii="Times New Roman" w:hAnsi="Times New Roman" w:cs="Times New Roman"/>
          <w:sz w:val="27"/>
          <w:szCs w:val="27"/>
        </w:rPr>
        <w:t xml:space="preserve">; </w:t>
      </w:r>
    </w:p>
    <w:p w:rsidR="009D587B" w:rsidRPr="001B4634" w:rsidRDefault="009D587B" w:rsidP="00AB7AE3">
      <w:pPr>
        <w:widowControl w:val="0"/>
        <w:numPr>
          <w:ilvl w:val="0"/>
          <w:numId w:val="19"/>
        </w:numPr>
        <w:tabs>
          <w:tab w:val="left" w:pos="0"/>
        </w:tabs>
        <w:suppressAutoHyphens/>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 xml:space="preserve"> получить достаточно прочные навыки грамотного письма ;</w:t>
      </w:r>
    </w:p>
    <w:p w:rsidR="009D587B" w:rsidRPr="001B4634" w:rsidRDefault="009D587B" w:rsidP="00AB7AE3">
      <w:pPr>
        <w:widowControl w:val="0"/>
        <w:numPr>
          <w:ilvl w:val="0"/>
          <w:numId w:val="19"/>
        </w:numPr>
        <w:tabs>
          <w:tab w:val="left" w:pos="0"/>
        </w:tabs>
        <w:suppressAutoHyphens/>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 xml:space="preserve"> научиться правильно и последовательно излагать свои мысли в устной и письменной форме; </w:t>
      </w:r>
    </w:p>
    <w:p w:rsidR="009D587B" w:rsidRPr="001B4634" w:rsidRDefault="009D587B" w:rsidP="00AB7AE3">
      <w:pPr>
        <w:widowControl w:val="0"/>
        <w:numPr>
          <w:ilvl w:val="0"/>
          <w:numId w:val="19"/>
        </w:numPr>
        <w:tabs>
          <w:tab w:val="left" w:pos="0"/>
        </w:tabs>
        <w:suppressAutoHyphens/>
        <w:spacing w:after="0" w:line="240" w:lineRule="auto"/>
        <w:ind w:left="0" w:firstLine="0"/>
        <w:jc w:val="both"/>
        <w:rPr>
          <w:rFonts w:ascii="Times New Roman" w:hAnsi="Times New Roman" w:cs="Times New Roman"/>
          <w:b/>
          <w:bCs/>
          <w:sz w:val="27"/>
          <w:szCs w:val="27"/>
        </w:rPr>
      </w:pPr>
      <w:r w:rsidRPr="001B4634">
        <w:rPr>
          <w:rFonts w:ascii="Times New Roman" w:hAnsi="Times New Roman" w:cs="Times New Roman"/>
          <w:sz w:val="27"/>
          <w:szCs w:val="27"/>
        </w:rPr>
        <w:t xml:space="preserve"> быть социально адаптированным в плане общего развития и сформированности нравственных качеств.</w:t>
      </w:r>
      <w:r w:rsidRPr="001B4634">
        <w:rPr>
          <w:rFonts w:ascii="Times New Roman" w:hAnsi="Times New Roman" w:cs="Times New Roman"/>
          <w:b/>
          <w:bCs/>
          <w:sz w:val="27"/>
          <w:szCs w:val="27"/>
        </w:rPr>
        <w:t xml:space="preserve">       </w:t>
      </w:r>
    </w:p>
    <w:p w:rsidR="009D587B" w:rsidRPr="001B4634" w:rsidRDefault="009D587B" w:rsidP="00454437">
      <w:pPr>
        <w:spacing w:after="0" w:line="240" w:lineRule="auto"/>
        <w:ind w:left="567"/>
        <w:jc w:val="both"/>
        <w:rPr>
          <w:rFonts w:ascii="Times New Roman" w:hAnsi="Times New Roman" w:cs="Times New Roman"/>
          <w:sz w:val="27"/>
          <w:szCs w:val="27"/>
        </w:rPr>
      </w:pPr>
      <w:r w:rsidRPr="001B4634">
        <w:rPr>
          <w:rFonts w:ascii="Times New Roman" w:hAnsi="Times New Roman" w:cs="Times New Roman"/>
          <w:b/>
          <w:sz w:val="27"/>
          <w:szCs w:val="27"/>
        </w:rPr>
        <w:t>Главным принципом является развитие речи.</w:t>
      </w:r>
    </w:p>
    <w:p w:rsidR="009D587B" w:rsidRPr="001B4634" w:rsidRDefault="009D587B" w:rsidP="00AB7AE3">
      <w:pPr>
        <w:numPr>
          <w:ilvl w:val="0"/>
          <w:numId w:val="20"/>
        </w:numPr>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Учащимся даются самые элементарные сведения по грамматике, усвоение которых важно для выработки у них достаточно осмысленного отношения к основным элементам языка.</w:t>
      </w:r>
    </w:p>
    <w:p w:rsidR="00E84D1D" w:rsidRPr="001B4634" w:rsidRDefault="009D587B" w:rsidP="00AB7AE3">
      <w:pPr>
        <w:numPr>
          <w:ilvl w:val="0"/>
          <w:numId w:val="20"/>
        </w:numPr>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 xml:space="preserve">Для обучения  русскому языку в начальной школе используется следующая  предметная программа: </w:t>
      </w:r>
    </w:p>
    <w:p w:rsidR="009D587B" w:rsidRPr="001B4634" w:rsidRDefault="009D587B" w:rsidP="00AB7AE3">
      <w:pPr>
        <w:numPr>
          <w:ilvl w:val="0"/>
          <w:numId w:val="20"/>
        </w:numPr>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 xml:space="preserve">Программа по русскому языку для   специальных (коррекционных) общеобразовательных учреждений 8 вида, утвержденная  Министерством образования и науки  РФ. Автор Воронкова В.В. </w:t>
      </w:r>
    </w:p>
    <w:p w:rsidR="00D2127F" w:rsidRPr="001B4634" w:rsidRDefault="00D2127F" w:rsidP="00454437">
      <w:pPr>
        <w:spacing w:after="0" w:line="240" w:lineRule="auto"/>
        <w:jc w:val="both"/>
        <w:rPr>
          <w:rFonts w:ascii="Times New Roman" w:hAnsi="Times New Roman" w:cs="Times New Roman"/>
          <w:b/>
          <w:bCs/>
          <w:sz w:val="27"/>
          <w:szCs w:val="27"/>
        </w:rPr>
      </w:pPr>
    </w:p>
    <w:p w:rsidR="002B02E7" w:rsidRPr="001B4634" w:rsidRDefault="002B02E7"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b/>
          <w:bCs/>
          <w:sz w:val="27"/>
          <w:szCs w:val="27"/>
        </w:rPr>
        <w:t>Чтение</w:t>
      </w:r>
    </w:p>
    <w:p w:rsidR="002B02E7" w:rsidRPr="001B4634" w:rsidRDefault="002B02E7"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На уроках чтения продолжается формирование техники чтения. Большое внимание развитию речи детей и их мышлению. Школьники учатся отвечать на поставленные вопросы, правильно и последовательно  передавать содержание прочитанного, кратко пересказывать основные события, называть героев произведений, оценивать их поступки, делать выводы, обобщения </w:t>
      </w:r>
    </w:p>
    <w:p w:rsidR="002B02E7" w:rsidRPr="001B4634" w:rsidRDefault="002B02E7" w:rsidP="00454437">
      <w:pPr>
        <w:pStyle w:val="a7"/>
        <w:spacing w:before="0" w:beforeAutospacing="0" w:after="0" w:afterAutospacing="0"/>
        <w:jc w:val="both"/>
        <w:rPr>
          <w:sz w:val="27"/>
          <w:szCs w:val="27"/>
        </w:rPr>
      </w:pPr>
      <w:r w:rsidRPr="001B4634">
        <w:rPr>
          <w:sz w:val="27"/>
          <w:szCs w:val="27"/>
        </w:rPr>
        <w:t xml:space="preserve">Основными задачами обучения чтению в начальной школе являются: </w:t>
      </w:r>
    </w:p>
    <w:p w:rsidR="002B02E7" w:rsidRPr="001B4634" w:rsidRDefault="002B02E7" w:rsidP="00AB7AE3">
      <w:pPr>
        <w:pStyle w:val="a7"/>
        <w:widowControl w:val="0"/>
        <w:numPr>
          <w:ilvl w:val="0"/>
          <w:numId w:val="16"/>
        </w:numPr>
        <w:tabs>
          <w:tab w:val="left" w:pos="1854"/>
        </w:tabs>
        <w:suppressAutoHyphens/>
        <w:spacing w:before="0" w:beforeAutospacing="0" w:after="0" w:afterAutospacing="0"/>
        <w:ind w:left="0" w:firstLine="0"/>
        <w:jc w:val="both"/>
        <w:rPr>
          <w:sz w:val="27"/>
          <w:szCs w:val="27"/>
        </w:rPr>
      </w:pPr>
      <w:r w:rsidRPr="001B4634">
        <w:rPr>
          <w:sz w:val="27"/>
          <w:szCs w:val="27"/>
        </w:rPr>
        <w:t>научить читать доступный текст  вслух и про себя</w:t>
      </w:r>
    </w:p>
    <w:p w:rsidR="002B02E7" w:rsidRPr="001B4634" w:rsidRDefault="002B02E7" w:rsidP="00AB7AE3">
      <w:pPr>
        <w:pStyle w:val="a7"/>
        <w:widowControl w:val="0"/>
        <w:numPr>
          <w:ilvl w:val="0"/>
          <w:numId w:val="16"/>
        </w:numPr>
        <w:tabs>
          <w:tab w:val="left" w:pos="1854"/>
        </w:tabs>
        <w:suppressAutoHyphens/>
        <w:spacing w:before="0" w:beforeAutospacing="0" w:after="0" w:afterAutospacing="0"/>
        <w:ind w:left="0" w:firstLine="0"/>
        <w:jc w:val="both"/>
        <w:rPr>
          <w:sz w:val="27"/>
          <w:szCs w:val="27"/>
        </w:rPr>
      </w:pPr>
      <w:r w:rsidRPr="001B4634">
        <w:rPr>
          <w:sz w:val="27"/>
          <w:szCs w:val="27"/>
        </w:rPr>
        <w:t>осмысленно воспринимать прочитанное</w:t>
      </w:r>
    </w:p>
    <w:p w:rsidR="002B02E7" w:rsidRPr="001B4634" w:rsidRDefault="002B02E7" w:rsidP="00454437">
      <w:pPr>
        <w:pStyle w:val="a7"/>
        <w:tabs>
          <w:tab w:val="left" w:pos="927"/>
        </w:tabs>
        <w:spacing w:before="0" w:beforeAutospacing="0" w:after="0" w:afterAutospacing="0"/>
        <w:jc w:val="both"/>
        <w:rPr>
          <w:sz w:val="27"/>
          <w:szCs w:val="27"/>
        </w:rPr>
      </w:pPr>
      <w:r w:rsidRPr="001B4634">
        <w:rPr>
          <w:sz w:val="27"/>
          <w:szCs w:val="27"/>
        </w:rPr>
        <w:t xml:space="preserve">У учащихся формируется навык сознательного , правильного , беглого и выразительного </w:t>
      </w:r>
    </w:p>
    <w:p w:rsidR="002B02E7" w:rsidRPr="001B4634" w:rsidRDefault="002B02E7" w:rsidP="00454437">
      <w:pPr>
        <w:pStyle w:val="a7"/>
        <w:tabs>
          <w:tab w:val="left" w:pos="927"/>
        </w:tabs>
        <w:spacing w:before="0" w:beforeAutospacing="0" w:after="0" w:afterAutospacing="0"/>
        <w:jc w:val="both"/>
        <w:rPr>
          <w:sz w:val="27"/>
          <w:szCs w:val="27"/>
        </w:rPr>
      </w:pPr>
      <w:r w:rsidRPr="001B4634">
        <w:rPr>
          <w:sz w:val="27"/>
          <w:szCs w:val="27"/>
        </w:rPr>
        <w:t>чтения. Большое внимание уделяется развитию связной речи.</w:t>
      </w:r>
    </w:p>
    <w:p w:rsidR="002B02E7" w:rsidRPr="001B4634" w:rsidRDefault="002B02E7"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Для обучения  чтению в  начальной школе используется следующая  предметная программа: </w:t>
      </w:r>
    </w:p>
    <w:p w:rsidR="002B02E7" w:rsidRPr="001B4634" w:rsidRDefault="002B02E7" w:rsidP="00454437">
      <w:pPr>
        <w:tabs>
          <w:tab w:val="left" w:pos="927"/>
        </w:tabs>
        <w:spacing w:after="0" w:line="240" w:lineRule="auto"/>
        <w:jc w:val="both"/>
        <w:rPr>
          <w:rFonts w:ascii="Times New Roman" w:hAnsi="Times New Roman" w:cs="Times New Roman"/>
          <w:b/>
          <w:sz w:val="27"/>
          <w:szCs w:val="27"/>
        </w:rPr>
      </w:pPr>
      <w:r w:rsidRPr="001B4634">
        <w:rPr>
          <w:rFonts w:ascii="Times New Roman" w:hAnsi="Times New Roman" w:cs="Times New Roman"/>
          <w:sz w:val="27"/>
          <w:szCs w:val="27"/>
        </w:rPr>
        <w:t xml:space="preserve">   Программа по чтению и развитию для   специальных (коррекционных) общеобразовательных учреждений 8 вида, утвержденная  Министерством образования и науки  РФ. Автор В.В.Воронкова. </w:t>
      </w:r>
    </w:p>
    <w:p w:rsidR="002B02E7" w:rsidRPr="001B4634" w:rsidRDefault="002B02E7" w:rsidP="00E84D1D">
      <w:pPr>
        <w:spacing w:after="0" w:line="240" w:lineRule="auto"/>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5 класс Русский язык</w:t>
      </w:r>
    </w:p>
    <w:p w:rsidR="002B02E7" w:rsidRPr="001B4634" w:rsidRDefault="002B02E7" w:rsidP="00454437">
      <w:pPr>
        <w:spacing w:after="0" w:line="240" w:lineRule="auto"/>
        <w:jc w:val="both"/>
        <w:rPr>
          <w:rFonts w:ascii="Times New Roman" w:hAnsi="Times New Roman" w:cs="Times New Roman"/>
          <w:sz w:val="27"/>
          <w:szCs w:val="27"/>
        </w:rPr>
      </w:pPr>
      <w:r w:rsidRPr="001B4634">
        <w:rPr>
          <w:rFonts w:ascii="Times New Roman" w:eastAsia="Calibri" w:hAnsi="Times New Roman" w:cs="Times New Roman"/>
          <w:b/>
          <w:sz w:val="27"/>
          <w:szCs w:val="27"/>
        </w:rPr>
        <w:lastRenderedPageBreak/>
        <w:t>учащиеся должны знать:</w:t>
      </w:r>
    </w:p>
    <w:p w:rsidR="002B02E7" w:rsidRPr="001B4634" w:rsidRDefault="002B02E7" w:rsidP="00AB7AE3">
      <w:pPr>
        <w:pStyle w:val="ab"/>
        <w:numPr>
          <w:ilvl w:val="0"/>
          <w:numId w:val="29"/>
        </w:numPr>
        <w:spacing w:after="0" w:line="240" w:lineRule="auto"/>
        <w:ind w:left="142" w:firstLine="0"/>
        <w:jc w:val="both"/>
        <w:rPr>
          <w:rFonts w:ascii="Times New Roman" w:hAnsi="Times New Roman"/>
          <w:sz w:val="27"/>
          <w:szCs w:val="27"/>
        </w:rPr>
      </w:pPr>
      <w:r w:rsidRPr="001B4634">
        <w:rPr>
          <w:rFonts w:ascii="Times New Roman" w:hAnsi="Times New Roman"/>
          <w:sz w:val="27"/>
          <w:szCs w:val="27"/>
        </w:rPr>
        <w:t>звуки гласные и согласные;</w:t>
      </w:r>
    </w:p>
    <w:p w:rsidR="002B02E7" w:rsidRPr="001B4634" w:rsidRDefault="002B02E7" w:rsidP="00AB7AE3">
      <w:pPr>
        <w:pStyle w:val="ab"/>
        <w:numPr>
          <w:ilvl w:val="0"/>
          <w:numId w:val="29"/>
        </w:numPr>
        <w:spacing w:after="0" w:line="240" w:lineRule="auto"/>
        <w:ind w:left="142" w:firstLine="0"/>
        <w:jc w:val="both"/>
        <w:rPr>
          <w:rFonts w:ascii="Times New Roman" w:hAnsi="Times New Roman"/>
          <w:sz w:val="27"/>
          <w:szCs w:val="27"/>
        </w:rPr>
      </w:pPr>
      <w:r w:rsidRPr="001B4634">
        <w:rPr>
          <w:rFonts w:ascii="Times New Roman" w:hAnsi="Times New Roman"/>
          <w:sz w:val="27"/>
          <w:szCs w:val="27"/>
        </w:rPr>
        <w:t>ударные и безударные гласные;</w:t>
      </w:r>
    </w:p>
    <w:p w:rsidR="002B02E7" w:rsidRPr="001B4634" w:rsidRDefault="002B02E7" w:rsidP="00AB7AE3">
      <w:pPr>
        <w:pStyle w:val="ab"/>
        <w:numPr>
          <w:ilvl w:val="0"/>
          <w:numId w:val="29"/>
        </w:numPr>
        <w:spacing w:after="0" w:line="240" w:lineRule="auto"/>
        <w:ind w:left="142" w:firstLine="0"/>
        <w:jc w:val="both"/>
        <w:rPr>
          <w:rFonts w:ascii="Times New Roman" w:hAnsi="Times New Roman"/>
          <w:sz w:val="27"/>
          <w:szCs w:val="27"/>
        </w:rPr>
      </w:pPr>
      <w:r w:rsidRPr="001B4634">
        <w:rPr>
          <w:rFonts w:ascii="Times New Roman" w:hAnsi="Times New Roman"/>
          <w:sz w:val="27"/>
          <w:szCs w:val="27"/>
        </w:rPr>
        <w:t>звонкие и глухие согласные;</w:t>
      </w:r>
    </w:p>
    <w:p w:rsidR="002B02E7" w:rsidRPr="001B4634" w:rsidRDefault="002B02E7" w:rsidP="00AB7AE3">
      <w:pPr>
        <w:pStyle w:val="ab"/>
        <w:numPr>
          <w:ilvl w:val="0"/>
          <w:numId w:val="29"/>
        </w:numPr>
        <w:spacing w:after="0" w:line="240" w:lineRule="auto"/>
        <w:ind w:left="142" w:firstLine="0"/>
        <w:jc w:val="both"/>
        <w:rPr>
          <w:rFonts w:ascii="Times New Roman" w:hAnsi="Times New Roman"/>
          <w:sz w:val="27"/>
          <w:szCs w:val="27"/>
        </w:rPr>
      </w:pPr>
      <w:r w:rsidRPr="001B4634">
        <w:rPr>
          <w:rFonts w:ascii="Times New Roman" w:hAnsi="Times New Roman"/>
          <w:sz w:val="27"/>
          <w:szCs w:val="27"/>
        </w:rPr>
        <w:t xml:space="preserve">непроизносимые согласные. </w:t>
      </w:r>
    </w:p>
    <w:p w:rsidR="002B02E7" w:rsidRPr="001B4634" w:rsidRDefault="002B02E7" w:rsidP="00AB7AE3">
      <w:pPr>
        <w:pStyle w:val="ab"/>
        <w:numPr>
          <w:ilvl w:val="0"/>
          <w:numId w:val="30"/>
        </w:numPr>
        <w:spacing w:after="0" w:line="240" w:lineRule="auto"/>
        <w:ind w:left="142" w:firstLine="0"/>
        <w:jc w:val="both"/>
        <w:rPr>
          <w:rFonts w:ascii="Times New Roman" w:hAnsi="Times New Roman"/>
          <w:b/>
          <w:i/>
          <w:sz w:val="27"/>
          <w:szCs w:val="27"/>
        </w:rPr>
      </w:pPr>
      <w:r w:rsidRPr="001B4634">
        <w:rPr>
          <w:rFonts w:ascii="Times New Roman" w:hAnsi="Times New Roman"/>
          <w:sz w:val="27"/>
          <w:szCs w:val="27"/>
        </w:rPr>
        <w:t>корень и однокоренные слова;</w:t>
      </w:r>
    </w:p>
    <w:p w:rsidR="002B02E7" w:rsidRPr="001B4634" w:rsidRDefault="002B02E7" w:rsidP="00AB7AE3">
      <w:pPr>
        <w:pStyle w:val="ab"/>
        <w:numPr>
          <w:ilvl w:val="0"/>
          <w:numId w:val="30"/>
        </w:numPr>
        <w:spacing w:after="0" w:line="240" w:lineRule="auto"/>
        <w:ind w:left="142" w:firstLine="0"/>
        <w:jc w:val="both"/>
        <w:rPr>
          <w:rFonts w:ascii="Times New Roman" w:hAnsi="Times New Roman"/>
          <w:sz w:val="27"/>
          <w:szCs w:val="27"/>
        </w:rPr>
      </w:pPr>
      <w:r w:rsidRPr="001B4634">
        <w:rPr>
          <w:rFonts w:ascii="Times New Roman" w:hAnsi="Times New Roman"/>
          <w:sz w:val="27"/>
          <w:szCs w:val="27"/>
        </w:rPr>
        <w:t>правописание безударных гласных и сомнительных согласных в корне;</w:t>
      </w:r>
    </w:p>
    <w:p w:rsidR="002B02E7" w:rsidRPr="001B4634" w:rsidRDefault="002B02E7" w:rsidP="00AB7AE3">
      <w:pPr>
        <w:pStyle w:val="ab"/>
        <w:numPr>
          <w:ilvl w:val="0"/>
          <w:numId w:val="30"/>
        </w:numPr>
        <w:spacing w:after="0" w:line="240" w:lineRule="auto"/>
        <w:ind w:left="142" w:firstLine="0"/>
        <w:jc w:val="both"/>
        <w:rPr>
          <w:rFonts w:ascii="Times New Roman" w:hAnsi="Times New Roman"/>
          <w:sz w:val="27"/>
          <w:szCs w:val="27"/>
        </w:rPr>
      </w:pPr>
      <w:r w:rsidRPr="001B4634">
        <w:rPr>
          <w:rFonts w:ascii="Times New Roman" w:hAnsi="Times New Roman"/>
          <w:sz w:val="27"/>
          <w:szCs w:val="27"/>
        </w:rPr>
        <w:t>непроизносимые согласные;</w:t>
      </w:r>
    </w:p>
    <w:p w:rsidR="002B02E7" w:rsidRPr="001B4634" w:rsidRDefault="002B02E7" w:rsidP="00AB7AE3">
      <w:pPr>
        <w:pStyle w:val="ab"/>
        <w:numPr>
          <w:ilvl w:val="0"/>
          <w:numId w:val="30"/>
        </w:numPr>
        <w:spacing w:after="0" w:line="240" w:lineRule="auto"/>
        <w:ind w:left="142" w:firstLine="0"/>
        <w:jc w:val="both"/>
        <w:rPr>
          <w:rFonts w:ascii="Times New Roman" w:hAnsi="Times New Roman"/>
          <w:sz w:val="27"/>
          <w:szCs w:val="27"/>
        </w:rPr>
      </w:pPr>
      <w:r w:rsidRPr="001B4634">
        <w:rPr>
          <w:rFonts w:ascii="Times New Roman" w:hAnsi="Times New Roman"/>
          <w:sz w:val="27"/>
          <w:szCs w:val="27"/>
        </w:rPr>
        <w:t>слова с двойными согласными в корне, на стыке корня и суффикса (осенний, длинный);</w:t>
      </w:r>
    </w:p>
    <w:p w:rsidR="002B02E7" w:rsidRPr="001B4634" w:rsidRDefault="002B02E7" w:rsidP="00AB7AE3">
      <w:pPr>
        <w:pStyle w:val="ab"/>
        <w:numPr>
          <w:ilvl w:val="0"/>
          <w:numId w:val="31"/>
        </w:numPr>
        <w:spacing w:after="0" w:line="240" w:lineRule="auto"/>
        <w:ind w:left="142" w:firstLine="0"/>
        <w:jc w:val="both"/>
        <w:rPr>
          <w:rFonts w:ascii="Times New Roman" w:hAnsi="Times New Roman"/>
          <w:sz w:val="27"/>
          <w:szCs w:val="27"/>
        </w:rPr>
      </w:pPr>
      <w:r w:rsidRPr="001B4634">
        <w:rPr>
          <w:rFonts w:ascii="Times New Roman" w:hAnsi="Times New Roman"/>
          <w:sz w:val="27"/>
          <w:szCs w:val="27"/>
        </w:rPr>
        <w:t>основные грамматические признаки существительного: род, число, падеж;</w:t>
      </w:r>
    </w:p>
    <w:p w:rsidR="002B02E7" w:rsidRPr="001B4634" w:rsidRDefault="002B02E7" w:rsidP="00AB7AE3">
      <w:pPr>
        <w:pStyle w:val="ab"/>
        <w:numPr>
          <w:ilvl w:val="0"/>
          <w:numId w:val="31"/>
        </w:numPr>
        <w:spacing w:after="0" w:line="240" w:lineRule="auto"/>
        <w:ind w:left="142" w:firstLine="0"/>
        <w:jc w:val="both"/>
        <w:rPr>
          <w:rFonts w:ascii="Times New Roman" w:hAnsi="Times New Roman"/>
          <w:sz w:val="27"/>
          <w:szCs w:val="27"/>
        </w:rPr>
      </w:pPr>
      <w:r w:rsidRPr="001B4634">
        <w:rPr>
          <w:rFonts w:ascii="Times New Roman" w:hAnsi="Times New Roman"/>
          <w:sz w:val="27"/>
          <w:szCs w:val="27"/>
        </w:rPr>
        <w:t>существительные собственные и нарицательные;</w:t>
      </w:r>
    </w:p>
    <w:p w:rsidR="002B02E7" w:rsidRPr="001B4634" w:rsidRDefault="002B02E7" w:rsidP="00AB7AE3">
      <w:pPr>
        <w:pStyle w:val="ab"/>
        <w:numPr>
          <w:ilvl w:val="0"/>
          <w:numId w:val="31"/>
        </w:numPr>
        <w:spacing w:after="0" w:line="240" w:lineRule="auto"/>
        <w:ind w:left="142" w:firstLine="0"/>
        <w:jc w:val="both"/>
        <w:rPr>
          <w:rFonts w:ascii="Times New Roman" w:hAnsi="Times New Roman"/>
          <w:sz w:val="27"/>
          <w:szCs w:val="27"/>
        </w:rPr>
      </w:pPr>
      <w:r w:rsidRPr="001B4634">
        <w:rPr>
          <w:rFonts w:ascii="Times New Roman" w:hAnsi="Times New Roman"/>
          <w:sz w:val="27"/>
          <w:szCs w:val="27"/>
        </w:rPr>
        <w:t>три типа склонения имен существительных;</w:t>
      </w:r>
    </w:p>
    <w:p w:rsidR="002B02E7" w:rsidRPr="001B4634" w:rsidRDefault="002B02E7" w:rsidP="00AB7AE3">
      <w:pPr>
        <w:pStyle w:val="ab"/>
        <w:numPr>
          <w:ilvl w:val="0"/>
          <w:numId w:val="31"/>
        </w:numPr>
        <w:spacing w:after="0" w:line="240" w:lineRule="auto"/>
        <w:ind w:left="142" w:firstLine="0"/>
        <w:jc w:val="both"/>
        <w:rPr>
          <w:rFonts w:ascii="Times New Roman" w:hAnsi="Times New Roman"/>
          <w:sz w:val="27"/>
          <w:szCs w:val="27"/>
        </w:rPr>
      </w:pPr>
      <w:r w:rsidRPr="001B4634">
        <w:rPr>
          <w:rFonts w:ascii="Times New Roman" w:hAnsi="Times New Roman"/>
          <w:sz w:val="27"/>
          <w:szCs w:val="27"/>
        </w:rPr>
        <w:t>падежные окончания существительных 1, 2, 3-го склонения в единственном числе;</w:t>
      </w:r>
    </w:p>
    <w:p w:rsidR="002B02E7" w:rsidRPr="001B4634" w:rsidRDefault="002B02E7" w:rsidP="00AB7AE3">
      <w:pPr>
        <w:pStyle w:val="ab"/>
        <w:numPr>
          <w:ilvl w:val="0"/>
          <w:numId w:val="32"/>
        </w:numPr>
        <w:spacing w:after="0" w:line="240" w:lineRule="auto"/>
        <w:ind w:left="142" w:firstLine="0"/>
        <w:jc w:val="both"/>
        <w:rPr>
          <w:rFonts w:ascii="Times New Roman" w:hAnsi="Times New Roman"/>
          <w:sz w:val="27"/>
          <w:szCs w:val="27"/>
        </w:rPr>
      </w:pPr>
      <w:r w:rsidRPr="001B4634">
        <w:rPr>
          <w:rFonts w:ascii="Times New Roman" w:hAnsi="Times New Roman"/>
          <w:sz w:val="27"/>
          <w:szCs w:val="27"/>
        </w:rPr>
        <w:t xml:space="preserve">различие предложений в зависимости от цели высказывания: повествовательные, вопросительные,   </w:t>
      </w:r>
    </w:p>
    <w:p w:rsidR="002B02E7" w:rsidRPr="001B4634" w:rsidRDefault="002B02E7" w:rsidP="00454437">
      <w:pPr>
        <w:pStyle w:val="ab"/>
        <w:spacing w:after="0" w:line="240" w:lineRule="auto"/>
        <w:ind w:left="142"/>
        <w:jc w:val="both"/>
        <w:rPr>
          <w:rFonts w:ascii="Times New Roman" w:hAnsi="Times New Roman"/>
          <w:sz w:val="27"/>
          <w:szCs w:val="27"/>
        </w:rPr>
      </w:pPr>
      <w:r w:rsidRPr="001B4634">
        <w:rPr>
          <w:rFonts w:ascii="Times New Roman" w:hAnsi="Times New Roman"/>
          <w:sz w:val="27"/>
          <w:szCs w:val="27"/>
        </w:rPr>
        <w:t xml:space="preserve">         восклицательные;</w:t>
      </w:r>
    </w:p>
    <w:p w:rsidR="002B02E7" w:rsidRPr="001B4634" w:rsidRDefault="002B02E7" w:rsidP="00AB7AE3">
      <w:pPr>
        <w:pStyle w:val="ab"/>
        <w:numPr>
          <w:ilvl w:val="0"/>
          <w:numId w:val="32"/>
        </w:numPr>
        <w:spacing w:after="0" w:line="240" w:lineRule="auto"/>
        <w:ind w:left="142" w:firstLine="0"/>
        <w:jc w:val="both"/>
        <w:rPr>
          <w:rFonts w:ascii="Times New Roman" w:hAnsi="Times New Roman"/>
          <w:sz w:val="27"/>
          <w:szCs w:val="27"/>
        </w:rPr>
      </w:pPr>
      <w:r w:rsidRPr="001B4634">
        <w:rPr>
          <w:rFonts w:ascii="Times New Roman" w:hAnsi="Times New Roman"/>
          <w:sz w:val="27"/>
          <w:szCs w:val="27"/>
        </w:rPr>
        <w:t>нераспространенные и распространенные предложения;</w:t>
      </w:r>
    </w:p>
    <w:p w:rsidR="002B02E7" w:rsidRPr="001B4634" w:rsidRDefault="002B02E7" w:rsidP="00AB7AE3">
      <w:pPr>
        <w:pStyle w:val="ab"/>
        <w:numPr>
          <w:ilvl w:val="0"/>
          <w:numId w:val="32"/>
        </w:numPr>
        <w:spacing w:after="0" w:line="240" w:lineRule="auto"/>
        <w:ind w:left="142" w:firstLine="0"/>
        <w:jc w:val="both"/>
        <w:rPr>
          <w:rFonts w:ascii="Times New Roman" w:hAnsi="Times New Roman"/>
          <w:sz w:val="27"/>
          <w:szCs w:val="27"/>
        </w:rPr>
      </w:pPr>
      <w:r w:rsidRPr="001B4634">
        <w:rPr>
          <w:rFonts w:ascii="Times New Roman" w:hAnsi="Times New Roman"/>
          <w:sz w:val="27"/>
          <w:szCs w:val="27"/>
        </w:rPr>
        <w:t>простое предложение с однородными членами;</w:t>
      </w:r>
    </w:p>
    <w:p w:rsidR="002B02E7" w:rsidRPr="001B4634" w:rsidRDefault="002B02E7" w:rsidP="00AB7AE3">
      <w:pPr>
        <w:pStyle w:val="ab"/>
        <w:numPr>
          <w:ilvl w:val="0"/>
          <w:numId w:val="32"/>
        </w:numPr>
        <w:spacing w:after="0" w:line="240" w:lineRule="auto"/>
        <w:ind w:left="142" w:firstLine="0"/>
        <w:jc w:val="both"/>
        <w:rPr>
          <w:rFonts w:ascii="Times New Roman" w:hAnsi="Times New Roman"/>
          <w:sz w:val="27"/>
          <w:szCs w:val="27"/>
        </w:rPr>
      </w:pPr>
      <w:r w:rsidRPr="001B4634">
        <w:rPr>
          <w:rFonts w:ascii="Times New Roman" w:hAnsi="Times New Roman"/>
          <w:sz w:val="27"/>
          <w:szCs w:val="27"/>
        </w:rPr>
        <w:t>составлять диалоги с речевыми задачами: хочу сообщить, хочу рассказать, хочу убедить.</w:t>
      </w:r>
    </w:p>
    <w:p w:rsidR="002B02E7" w:rsidRPr="001B4634" w:rsidRDefault="002B02E7" w:rsidP="00454437">
      <w:pPr>
        <w:spacing w:after="0" w:line="240" w:lineRule="auto"/>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учащиеся должны уметь:</w:t>
      </w:r>
    </w:p>
    <w:p w:rsidR="002B02E7" w:rsidRPr="001B4634" w:rsidRDefault="002B02E7" w:rsidP="00454437">
      <w:pPr>
        <w:spacing w:after="0" w:line="240" w:lineRule="auto"/>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1-й уровень</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различать звуки и буквы, звуки гласные и согласные, обозначать их на</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письме;</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подбирать группы родственных слов (несложных);</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проверять написание безударных гласных, звонких и глухих согласных </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путем изменения формы слова;</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обозначать мягкость согласных буквой ь;</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разбирать слово по составу;</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выделять имя существительное как часть речи;</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строить простое распространенное предложение;</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связно высказываться устно;</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пользоваться словарем.</w:t>
      </w:r>
    </w:p>
    <w:p w:rsidR="002B02E7" w:rsidRPr="001B4634" w:rsidRDefault="002B02E7" w:rsidP="00454437">
      <w:pPr>
        <w:spacing w:after="0" w:line="240" w:lineRule="auto"/>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 xml:space="preserve">  2-й уровень</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списывать текст целыми словами, структурно сложные слова — по</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слогам;</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писать под диктовку текст с предварительным разбором изученных</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орфограмм;</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участвовать в обсуждении темы и идеи текста;</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подбирать однокоренные слова с помощью учителя;</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проверять безударные гласные, сомнительные согласные на основе </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изменения формы слова (с помощью учителя);</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учиться пользоваться школьным орфографическим словарем под</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lastRenderedPageBreak/>
        <w:t>руководством учителя.</w:t>
      </w:r>
    </w:p>
    <w:p w:rsidR="002B02E7" w:rsidRPr="001B4634" w:rsidRDefault="002B02E7" w:rsidP="00454437">
      <w:pPr>
        <w:spacing w:after="0" w:line="240" w:lineRule="auto"/>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 xml:space="preserve">5 класс   Чтение  </w:t>
      </w:r>
    </w:p>
    <w:p w:rsidR="002B02E7" w:rsidRPr="001B4634" w:rsidRDefault="002B02E7" w:rsidP="00454437">
      <w:pPr>
        <w:spacing w:after="0" w:line="240" w:lineRule="auto"/>
        <w:jc w:val="both"/>
        <w:rPr>
          <w:rFonts w:ascii="Times New Roman" w:eastAsiaTheme="minorHAnsi" w:hAnsi="Times New Roman" w:cs="Times New Roman"/>
          <w:sz w:val="27"/>
          <w:szCs w:val="27"/>
          <w:lang w:eastAsia="en-US"/>
        </w:rPr>
      </w:pPr>
      <w:r w:rsidRPr="001B4634">
        <w:rPr>
          <w:rFonts w:ascii="Times New Roman" w:eastAsia="Calibri" w:hAnsi="Times New Roman" w:cs="Times New Roman"/>
          <w:b/>
          <w:sz w:val="27"/>
          <w:szCs w:val="27"/>
          <w:lang w:eastAsia="en-US"/>
        </w:rPr>
        <w:t>учащиеся должны знать:</w:t>
      </w:r>
    </w:p>
    <w:p w:rsidR="002B02E7" w:rsidRPr="001B4634" w:rsidRDefault="002B02E7" w:rsidP="00454437">
      <w:pPr>
        <w:spacing w:after="0" w:line="240" w:lineRule="auto"/>
        <w:ind w:left="426"/>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 xml:space="preserve">-понятие «устное народное творчество»; </w:t>
      </w:r>
    </w:p>
    <w:p w:rsidR="002B02E7" w:rsidRPr="001B4634" w:rsidRDefault="002B02E7" w:rsidP="00454437">
      <w:pPr>
        <w:spacing w:after="0" w:line="240" w:lineRule="auto"/>
        <w:ind w:left="426"/>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-о фольклоре;</w:t>
      </w:r>
      <w:r w:rsidRPr="001B4634">
        <w:rPr>
          <w:rFonts w:ascii="Times New Roman" w:eastAsiaTheme="minorHAnsi" w:hAnsi="Times New Roman" w:cs="Times New Roman"/>
          <w:sz w:val="27"/>
          <w:szCs w:val="27"/>
          <w:lang w:eastAsia="en-US"/>
        </w:rPr>
        <w:tab/>
      </w:r>
      <w:r w:rsidRPr="001B4634">
        <w:rPr>
          <w:rFonts w:ascii="Times New Roman" w:eastAsiaTheme="minorHAnsi" w:hAnsi="Times New Roman" w:cs="Times New Roman"/>
          <w:sz w:val="27"/>
          <w:szCs w:val="27"/>
          <w:lang w:eastAsia="en-US"/>
        </w:rPr>
        <w:tab/>
      </w:r>
      <w:r w:rsidRPr="001B4634">
        <w:rPr>
          <w:rFonts w:ascii="Times New Roman" w:eastAsiaTheme="minorHAnsi" w:hAnsi="Times New Roman" w:cs="Times New Roman"/>
          <w:sz w:val="27"/>
          <w:szCs w:val="27"/>
          <w:lang w:eastAsia="en-US"/>
        </w:rPr>
        <w:tab/>
      </w:r>
      <w:r w:rsidRPr="001B4634">
        <w:rPr>
          <w:rFonts w:ascii="Times New Roman" w:eastAsiaTheme="minorHAnsi" w:hAnsi="Times New Roman" w:cs="Times New Roman"/>
          <w:sz w:val="27"/>
          <w:szCs w:val="27"/>
          <w:lang w:eastAsia="en-US"/>
        </w:rPr>
        <w:tab/>
      </w:r>
      <w:r w:rsidRPr="001B4634">
        <w:rPr>
          <w:rFonts w:ascii="Times New Roman" w:eastAsiaTheme="minorHAnsi" w:hAnsi="Times New Roman" w:cs="Times New Roman"/>
          <w:sz w:val="27"/>
          <w:szCs w:val="27"/>
          <w:lang w:eastAsia="en-US"/>
        </w:rPr>
        <w:tab/>
      </w:r>
      <w:r w:rsidRPr="001B4634">
        <w:rPr>
          <w:rFonts w:ascii="Times New Roman" w:eastAsiaTheme="minorHAnsi" w:hAnsi="Times New Roman" w:cs="Times New Roman"/>
          <w:sz w:val="27"/>
          <w:szCs w:val="27"/>
          <w:lang w:eastAsia="en-US"/>
        </w:rPr>
        <w:tab/>
      </w:r>
    </w:p>
    <w:p w:rsidR="002B02E7" w:rsidRPr="001B4634" w:rsidRDefault="002B02E7" w:rsidP="00454437">
      <w:pPr>
        <w:spacing w:after="0" w:line="240" w:lineRule="auto"/>
        <w:ind w:left="426"/>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-пословицы, поговорки, считалки, загадки, заклички-приговорки;</w:t>
      </w:r>
      <w:r w:rsidRPr="001B4634">
        <w:rPr>
          <w:rFonts w:ascii="Times New Roman" w:eastAsiaTheme="minorHAnsi" w:hAnsi="Times New Roman" w:cs="Times New Roman"/>
          <w:sz w:val="27"/>
          <w:szCs w:val="27"/>
          <w:lang w:eastAsia="en-US"/>
        </w:rPr>
        <w:tab/>
      </w:r>
      <w:r w:rsidRPr="001B4634">
        <w:rPr>
          <w:rFonts w:ascii="Times New Roman" w:eastAsiaTheme="minorHAnsi" w:hAnsi="Times New Roman" w:cs="Times New Roman"/>
          <w:sz w:val="27"/>
          <w:szCs w:val="27"/>
          <w:lang w:eastAsia="en-US"/>
        </w:rPr>
        <w:tab/>
      </w:r>
    </w:p>
    <w:p w:rsidR="002B02E7" w:rsidRPr="001B4634" w:rsidRDefault="002B02E7" w:rsidP="00454437">
      <w:pPr>
        <w:spacing w:after="0" w:line="240" w:lineRule="auto"/>
        <w:ind w:left="426"/>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-русские народные сказки;</w:t>
      </w:r>
      <w:r w:rsidRPr="001B4634">
        <w:rPr>
          <w:rFonts w:ascii="Times New Roman" w:eastAsiaTheme="minorHAnsi" w:hAnsi="Times New Roman" w:cs="Times New Roman"/>
          <w:sz w:val="27"/>
          <w:szCs w:val="27"/>
          <w:lang w:eastAsia="en-US"/>
        </w:rPr>
        <w:tab/>
      </w:r>
      <w:r w:rsidRPr="001B4634">
        <w:rPr>
          <w:rFonts w:ascii="Times New Roman" w:eastAsiaTheme="minorHAnsi" w:hAnsi="Times New Roman" w:cs="Times New Roman"/>
          <w:sz w:val="27"/>
          <w:szCs w:val="27"/>
          <w:lang w:eastAsia="en-US"/>
        </w:rPr>
        <w:tab/>
      </w:r>
      <w:r w:rsidRPr="001B4634">
        <w:rPr>
          <w:rFonts w:ascii="Times New Roman" w:eastAsiaTheme="minorHAnsi" w:hAnsi="Times New Roman" w:cs="Times New Roman"/>
          <w:sz w:val="27"/>
          <w:szCs w:val="27"/>
          <w:lang w:eastAsia="en-US"/>
        </w:rPr>
        <w:tab/>
      </w:r>
    </w:p>
    <w:p w:rsidR="002B02E7" w:rsidRPr="001B4634" w:rsidRDefault="002B02E7" w:rsidP="00454437">
      <w:pPr>
        <w:spacing w:after="0" w:line="240" w:lineRule="auto"/>
        <w:ind w:left="426"/>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-времена года, название месяцев, отличительные черты;</w:t>
      </w:r>
    </w:p>
    <w:p w:rsidR="002B02E7" w:rsidRPr="001B4634" w:rsidRDefault="002B02E7" w:rsidP="00454437">
      <w:pPr>
        <w:spacing w:after="0" w:line="240" w:lineRule="auto"/>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-текст произведений;</w:t>
      </w:r>
      <w:r w:rsidRPr="001B4634">
        <w:rPr>
          <w:rFonts w:ascii="Times New Roman" w:eastAsiaTheme="minorHAnsi" w:hAnsi="Times New Roman" w:cs="Times New Roman"/>
          <w:sz w:val="27"/>
          <w:szCs w:val="27"/>
          <w:lang w:eastAsia="en-US"/>
        </w:rPr>
        <w:tab/>
      </w:r>
    </w:p>
    <w:p w:rsidR="002B02E7" w:rsidRPr="001B4634" w:rsidRDefault="002B02E7" w:rsidP="00454437">
      <w:pPr>
        <w:spacing w:after="0" w:line="240" w:lineRule="auto"/>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-о повадках животных, об отношении к ним человека;</w:t>
      </w:r>
    </w:p>
    <w:p w:rsidR="002B02E7" w:rsidRPr="001B4634" w:rsidRDefault="002B02E7" w:rsidP="00454437">
      <w:pPr>
        <w:spacing w:after="0" w:line="240" w:lineRule="auto"/>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-стихотворения;</w:t>
      </w:r>
    </w:p>
    <w:p w:rsidR="002B02E7" w:rsidRPr="001B4634" w:rsidRDefault="002B02E7" w:rsidP="00454437">
      <w:pPr>
        <w:spacing w:after="0" w:line="240" w:lineRule="auto"/>
        <w:ind w:left="426"/>
        <w:jc w:val="both"/>
        <w:rPr>
          <w:rFonts w:ascii="Times New Roman" w:eastAsia="Calibri" w:hAnsi="Times New Roman" w:cs="Times New Roman"/>
          <w:b/>
          <w:sz w:val="27"/>
          <w:szCs w:val="27"/>
          <w:lang w:eastAsia="en-US"/>
        </w:rPr>
      </w:pPr>
      <w:r w:rsidRPr="001B4634">
        <w:rPr>
          <w:rFonts w:ascii="Times New Roman" w:eastAsia="Calibri" w:hAnsi="Times New Roman" w:cs="Times New Roman"/>
          <w:sz w:val="27"/>
          <w:szCs w:val="27"/>
          <w:lang w:eastAsia="en-US"/>
        </w:rPr>
        <w:t>-6-10 стихотворений.</w:t>
      </w:r>
    </w:p>
    <w:p w:rsidR="002B02E7" w:rsidRPr="001B4634" w:rsidRDefault="002B02E7" w:rsidP="00454437">
      <w:pPr>
        <w:spacing w:after="0" w:line="240" w:lineRule="auto"/>
        <w:ind w:left="567"/>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учащиеся должны уметь:</w:t>
      </w:r>
    </w:p>
    <w:p w:rsidR="002B02E7" w:rsidRPr="001B4634" w:rsidRDefault="002B02E7" w:rsidP="00454437">
      <w:pPr>
        <w:spacing w:after="0" w:line="240" w:lineRule="auto"/>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1-й уровень</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читать осознанно, правильно, выразительно, целыми словами вслух;</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читать «про себя», выполняя задания учителя;</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отвечать на вопросы учителя;</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пересказывать текст по плану с помощью учителя, несложные по содержанию тексты- самостоятельно</w:t>
      </w:r>
    </w:p>
    <w:p w:rsidR="002B02E7" w:rsidRPr="001B4634" w:rsidRDefault="002B02E7" w:rsidP="00454437">
      <w:pPr>
        <w:spacing w:after="0" w:line="240" w:lineRule="auto"/>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 xml:space="preserve">  2-й уровень</w:t>
      </w:r>
    </w:p>
    <w:p w:rsidR="002B02E7" w:rsidRPr="001B4634" w:rsidRDefault="002B02E7" w:rsidP="00454437">
      <w:pPr>
        <w:spacing w:after="0" w:line="240" w:lineRule="auto"/>
        <w:jc w:val="both"/>
        <w:rPr>
          <w:rFonts w:ascii="Times New Roman" w:hAnsi="Times New Roman" w:cs="Times New Roman"/>
          <w:sz w:val="27"/>
          <w:szCs w:val="27"/>
        </w:rPr>
      </w:pPr>
      <w:r w:rsidRPr="001B4634">
        <w:rPr>
          <w:rFonts w:ascii="Times New Roman" w:eastAsia="Calibri" w:hAnsi="Times New Roman" w:cs="Times New Roman"/>
          <w:sz w:val="27"/>
          <w:szCs w:val="27"/>
          <w:lang w:eastAsia="en-US"/>
        </w:rPr>
        <w:t xml:space="preserve">       • </w:t>
      </w:r>
      <w:r w:rsidRPr="001B4634">
        <w:rPr>
          <w:rFonts w:ascii="Times New Roman" w:hAnsi="Times New Roman" w:cs="Times New Roman"/>
          <w:sz w:val="27"/>
          <w:szCs w:val="27"/>
        </w:rPr>
        <w:t>правильно читать вслух доступный текст целыми словами и по слогам;</w:t>
      </w:r>
    </w:p>
    <w:p w:rsidR="002B02E7" w:rsidRPr="001B4634" w:rsidRDefault="002B02E7"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       • находить, читая про себя, отрывки проанализированного текста, связанные с определенными событиями;</w:t>
      </w:r>
    </w:p>
    <w:p w:rsidR="002B02E7" w:rsidRPr="001B4634" w:rsidRDefault="002B02E7"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       • отвечать на вопросы по предметному содержанию текста (с  помощью учителя);</w:t>
      </w:r>
    </w:p>
    <w:p w:rsidR="002B02E7" w:rsidRPr="001B4634" w:rsidRDefault="002B02E7"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       • заучивать стихотворения наизусть (объем текста с учетом учебных возможностей учащегося);</w:t>
      </w:r>
    </w:p>
    <w:p w:rsidR="002B02E7" w:rsidRPr="001B4634" w:rsidRDefault="002B02E7"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       • принимать участие в уроках внеклассного чтения.</w:t>
      </w:r>
    </w:p>
    <w:p w:rsidR="002B02E7" w:rsidRPr="001B4634" w:rsidRDefault="002B02E7" w:rsidP="00454437">
      <w:pPr>
        <w:spacing w:after="0" w:line="240" w:lineRule="auto"/>
        <w:jc w:val="both"/>
        <w:rPr>
          <w:rFonts w:ascii="Times New Roman" w:hAnsi="Times New Roman" w:cs="Times New Roman"/>
          <w:b/>
          <w:sz w:val="27"/>
          <w:szCs w:val="27"/>
        </w:rPr>
      </w:pPr>
      <w:r w:rsidRPr="001B4634">
        <w:rPr>
          <w:rFonts w:ascii="Times New Roman" w:hAnsi="Times New Roman" w:cs="Times New Roman"/>
          <w:b/>
          <w:sz w:val="27"/>
          <w:szCs w:val="27"/>
        </w:rPr>
        <w:t>Русский язык 6 класс</w:t>
      </w:r>
    </w:p>
    <w:p w:rsidR="002B02E7" w:rsidRPr="001B4634" w:rsidRDefault="002B02E7" w:rsidP="00454437">
      <w:pPr>
        <w:pStyle w:val="ab"/>
        <w:spacing w:after="0" w:line="240" w:lineRule="auto"/>
        <w:jc w:val="both"/>
        <w:rPr>
          <w:rFonts w:ascii="Times New Roman" w:eastAsiaTheme="minorHAnsi" w:hAnsi="Times New Roman"/>
          <w:sz w:val="27"/>
          <w:szCs w:val="27"/>
          <w:lang w:eastAsia="en-US"/>
        </w:rPr>
      </w:pPr>
      <w:r w:rsidRPr="001B4634">
        <w:rPr>
          <w:rFonts w:ascii="Times New Roman" w:eastAsia="Calibri" w:hAnsi="Times New Roman"/>
          <w:b/>
          <w:sz w:val="27"/>
          <w:szCs w:val="27"/>
          <w:lang w:eastAsia="en-US"/>
        </w:rPr>
        <w:t>учащиеся должны знать:</w:t>
      </w:r>
    </w:p>
    <w:p w:rsidR="002B02E7" w:rsidRPr="001B4634" w:rsidRDefault="002B02E7" w:rsidP="00AB7AE3">
      <w:pPr>
        <w:pStyle w:val="ab"/>
        <w:numPr>
          <w:ilvl w:val="0"/>
          <w:numId w:val="29"/>
        </w:numPr>
        <w:spacing w:after="0" w:line="240" w:lineRule="auto"/>
        <w:ind w:left="142" w:firstLine="0"/>
        <w:jc w:val="both"/>
        <w:rPr>
          <w:rFonts w:ascii="Times New Roman" w:eastAsiaTheme="minorHAnsi" w:hAnsi="Times New Roman"/>
          <w:sz w:val="27"/>
          <w:szCs w:val="27"/>
          <w:lang w:eastAsia="en-US"/>
        </w:rPr>
      </w:pPr>
      <w:r w:rsidRPr="001B4634">
        <w:rPr>
          <w:rFonts w:ascii="Times New Roman" w:eastAsiaTheme="minorHAnsi" w:hAnsi="Times New Roman"/>
          <w:sz w:val="27"/>
          <w:szCs w:val="27"/>
          <w:lang w:eastAsia="en-US"/>
        </w:rPr>
        <w:t>звуки гласные и согласные;</w:t>
      </w:r>
    </w:p>
    <w:p w:rsidR="002B02E7" w:rsidRPr="001B4634" w:rsidRDefault="002B02E7" w:rsidP="00AB7AE3">
      <w:pPr>
        <w:numPr>
          <w:ilvl w:val="0"/>
          <w:numId w:val="29"/>
        </w:numPr>
        <w:spacing w:after="0" w:line="240" w:lineRule="auto"/>
        <w:ind w:left="142" w:firstLine="0"/>
        <w:contextualSpacing/>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ударные и безударные гласные;</w:t>
      </w:r>
    </w:p>
    <w:p w:rsidR="002B02E7" w:rsidRPr="001B4634" w:rsidRDefault="002B02E7" w:rsidP="00AB7AE3">
      <w:pPr>
        <w:numPr>
          <w:ilvl w:val="0"/>
          <w:numId w:val="29"/>
        </w:numPr>
        <w:spacing w:after="0" w:line="240" w:lineRule="auto"/>
        <w:ind w:left="142" w:firstLine="0"/>
        <w:contextualSpacing/>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звонкие и глухие согласные;</w:t>
      </w:r>
    </w:p>
    <w:p w:rsidR="002B02E7" w:rsidRPr="001B4634" w:rsidRDefault="002B02E7" w:rsidP="00AB7AE3">
      <w:pPr>
        <w:numPr>
          <w:ilvl w:val="0"/>
          <w:numId w:val="29"/>
        </w:numPr>
        <w:spacing w:after="0" w:line="240" w:lineRule="auto"/>
        <w:ind w:left="142" w:firstLine="0"/>
        <w:contextualSpacing/>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 xml:space="preserve">непроизносимые согласные. </w:t>
      </w:r>
    </w:p>
    <w:p w:rsidR="002B02E7" w:rsidRPr="001B4634" w:rsidRDefault="002B02E7" w:rsidP="00AB7AE3">
      <w:pPr>
        <w:numPr>
          <w:ilvl w:val="0"/>
          <w:numId w:val="30"/>
        </w:numPr>
        <w:spacing w:after="0" w:line="240" w:lineRule="auto"/>
        <w:ind w:left="142" w:firstLine="0"/>
        <w:contextualSpacing/>
        <w:jc w:val="both"/>
        <w:rPr>
          <w:rFonts w:ascii="Times New Roman" w:eastAsiaTheme="minorHAnsi" w:hAnsi="Times New Roman" w:cs="Times New Roman"/>
          <w:b/>
          <w:i/>
          <w:sz w:val="27"/>
          <w:szCs w:val="27"/>
          <w:lang w:eastAsia="en-US"/>
        </w:rPr>
      </w:pPr>
      <w:r w:rsidRPr="001B4634">
        <w:rPr>
          <w:rFonts w:ascii="Times New Roman" w:eastAsiaTheme="minorHAnsi" w:hAnsi="Times New Roman" w:cs="Times New Roman"/>
          <w:sz w:val="27"/>
          <w:szCs w:val="27"/>
          <w:lang w:eastAsia="en-US"/>
        </w:rPr>
        <w:t>корень и однокоренные слова;</w:t>
      </w:r>
    </w:p>
    <w:p w:rsidR="002B02E7" w:rsidRPr="001B4634" w:rsidRDefault="002B02E7" w:rsidP="00AB7AE3">
      <w:pPr>
        <w:numPr>
          <w:ilvl w:val="0"/>
          <w:numId w:val="30"/>
        </w:numPr>
        <w:spacing w:after="0" w:line="240" w:lineRule="auto"/>
        <w:ind w:left="142" w:firstLine="0"/>
        <w:contextualSpacing/>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 xml:space="preserve">правописание безударных гласных и сомнительных согласных в корне; </w:t>
      </w:r>
    </w:p>
    <w:p w:rsidR="002B02E7" w:rsidRPr="001B4634" w:rsidRDefault="002B02E7" w:rsidP="00AB7AE3">
      <w:pPr>
        <w:numPr>
          <w:ilvl w:val="0"/>
          <w:numId w:val="30"/>
        </w:numPr>
        <w:spacing w:after="0" w:line="240" w:lineRule="auto"/>
        <w:ind w:left="142" w:firstLine="0"/>
        <w:contextualSpacing/>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непроизносимые согласные;</w:t>
      </w:r>
    </w:p>
    <w:p w:rsidR="002B02E7" w:rsidRPr="001B4634" w:rsidRDefault="002B02E7" w:rsidP="00AB7AE3">
      <w:pPr>
        <w:numPr>
          <w:ilvl w:val="0"/>
          <w:numId w:val="30"/>
        </w:numPr>
        <w:spacing w:after="0" w:line="240" w:lineRule="auto"/>
        <w:ind w:left="142" w:firstLine="0"/>
        <w:contextualSpacing/>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 xml:space="preserve">слова с двойными согласными в корне и на стыке корня и суффикса (осенний, длинный). </w:t>
      </w:r>
    </w:p>
    <w:p w:rsidR="002B02E7" w:rsidRPr="001B4634" w:rsidRDefault="002B02E7" w:rsidP="00AB7AE3">
      <w:pPr>
        <w:numPr>
          <w:ilvl w:val="0"/>
          <w:numId w:val="33"/>
        </w:numPr>
        <w:spacing w:after="0" w:line="240" w:lineRule="auto"/>
        <w:ind w:left="142" w:firstLine="0"/>
        <w:contextualSpacing/>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правописание приставок с а и о, приставка пере -;</w:t>
      </w:r>
    </w:p>
    <w:p w:rsidR="002B02E7" w:rsidRPr="001B4634" w:rsidRDefault="002B02E7" w:rsidP="00AB7AE3">
      <w:pPr>
        <w:numPr>
          <w:ilvl w:val="0"/>
          <w:numId w:val="33"/>
        </w:numPr>
        <w:spacing w:after="0" w:line="240" w:lineRule="auto"/>
        <w:ind w:left="142" w:firstLine="0"/>
        <w:contextualSpacing/>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единообразное написание приставок на согласные вне зависимости от произношения (с -, в -, под-, над-, от -);</w:t>
      </w:r>
    </w:p>
    <w:p w:rsidR="002B02E7" w:rsidRPr="001B4634" w:rsidRDefault="002B02E7" w:rsidP="00AB7AE3">
      <w:pPr>
        <w:numPr>
          <w:ilvl w:val="0"/>
          <w:numId w:val="33"/>
        </w:numPr>
        <w:spacing w:after="0" w:line="240" w:lineRule="auto"/>
        <w:ind w:left="142" w:firstLine="0"/>
        <w:contextualSpacing/>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разделительный твердый знак (ъ) в словах с приставками.</w:t>
      </w:r>
    </w:p>
    <w:p w:rsidR="002B02E7" w:rsidRPr="001B4634" w:rsidRDefault="002B02E7" w:rsidP="00AB7AE3">
      <w:pPr>
        <w:numPr>
          <w:ilvl w:val="0"/>
          <w:numId w:val="31"/>
        </w:numPr>
        <w:spacing w:after="0" w:line="240" w:lineRule="auto"/>
        <w:ind w:left="142" w:firstLine="0"/>
        <w:contextualSpacing/>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основные грамматические признаки существительного: род, число, падеж;</w:t>
      </w:r>
    </w:p>
    <w:p w:rsidR="002B02E7" w:rsidRPr="001B4634" w:rsidRDefault="002B02E7" w:rsidP="00AB7AE3">
      <w:pPr>
        <w:numPr>
          <w:ilvl w:val="0"/>
          <w:numId w:val="31"/>
        </w:numPr>
        <w:spacing w:after="0" w:line="240" w:lineRule="auto"/>
        <w:ind w:left="142" w:firstLine="0"/>
        <w:contextualSpacing/>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существительные собственные и нарицательные;</w:t>
      </w:r>
    </w:p>
    <w:p w:rsidR="002B02E7" w:rsidRPr="001B4634" w:rsidRDefault="002B02E7" w:rsidP="00AB7AE3">
      <w:pPr>
        <w:numPr>
          <w:ilvl w:val="0"/>
          <w:numId w:val="31"/>
        </w:numPr>
        <w:spacing w:after="0" w:line="240" w:lineRule="auto"/>
        <w:ind w:left="142" w:firstLine="0"/>
        <w:contextualSpacing/>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lastRenderedPageBreak/>
        <w:t>три типа склонения имен существительных;</w:t>
      </w:r>
    </w:p>
    <w:p w:rsidR="002B02E7" w:rsidRPr="001B4634" w:rsidRDefault="002B02E7" w:rsidP="00AB7AE3">
      <w:pPr>
        <w:numPr>
          <w:ilvl w:val="0"/>
          <w:numId w:val="31"/>
        </w:numPr>
        <w:spacing w:after="0" w:line="240" w:lineRule="auto"/>
        <w:ind w:left="142" w:firstLine="0"/>
        <w:contextualSpacing/>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правописание безударных падежных окончаний существительных;</w:t>
      </w:r>
    </w:p>
    <w:p w:rsidR="002B02E7" w:rsidRPr="001B4634" w:rsidRDefault="002B02E7" w:rsidP="00AB7AE3">
      <w:pPr>
        <w:numPr>
          <w:ilvl w:val="0"/>
          <w:numId w:val="31"/>
        </w:numPr>
        <w:spacing w:after="0" w:line="240" w:lineRule="auto"/>
        <w:ind w:left="142" w:firstLine="0"/>
        <w:contextualSpacing/>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три типа склонения имен существительных;</w:t>
      </w:r>
    </w:p>
    <w:p w:rsidR="002B02E7" w:rsidRPr="001B4634" w:rsidRDefault="002B02E7" w:rsidP="00AB7AE3">
      <w:pPr>
        <w:numPr>
          <w:ilvl w:val="0"/>
          <w:numId w:val="31"/>
        </w:numPr>
        <w:spacing w:after="0" w:line="240" w:lineRule="auto"/>
        <w:ind w:left="142" w:firstLine="0"/>
        <w:contextualSpacing/>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падежные окончания существительных 1, 2, 3-го склонения в единственном числе</w:t>
      </w:r>
    </w:p>
    <w:p w:rsidR="002B02E7" w:rsidRPr="001B4634" w:rsidRDefault="002B02E7" w:rsidP="00AB7AE3">
      <w:pPr>
        <w:numPr>
          <w:ilvl w:val="0"/>
          <w:numId w:val="34"/>
        </w:numPr>
        <w:spacing w:after="0" w:line="240" w:lineRule="auto"/>
        <w:ind w:left="142" w:firstLine="0"/>
        <w:contextualSpacing/>
        <w:jc w:val="both"/>
        <w:rPr>
          <w:rFonts w:ascii="Times New Roman" w:eastAsiaTheme="minorHAnsi" w:hAnsi="Times New Roman" w:cs="Times New Roman"/>
          <w:b/>
          <w:sz w:val="27"/>
          <w:szCs w:val="27"/>
          <w:lang w:eastAsia="en-US"/>
        </w:rPr>
      </w:pPr>
      <w:r w:rsidRPr="001B4634">
        <w:rPr>
          <w:rFonts w:ascii="Times New Roman" w:eastAsiaTheme="minorHAnsi" w:hAnsi="Times New Roman" w:cs="Times New Roman"/>
          <w:sz w:val="27"/>
          <w:szCs w:val="27"/>
          <w:lang w:eastAsia="en-US"/>
        </w:rPr>
        <w:t>дифференциацию  существительных и прилагательных,  обозначающих цвет (красный — краснота),  форму (круглый — круг), настроение (радостный — радость) и  т.д.;</w:t>
      </w:r>
    </w:p>
    <w:p w:rsidR="002B02E7" w:rsidRPr="001B4634" w:rsidRDefault="002B02E7" w:rsidP="00AB7AE3">
      <w:pPr>
        <w:numPr>
          <w:ilvl w:val="0"/>
          <w:numId w:val="34"/>
        </w:numPr>
        <w:spacing w:after="0" w:line="240" w:lineRule="auto"/>
        <w:ind w:left="142" w:firstLine="0"/>
        <w:contextualSpacing/>
        <w:jc w:val="both"/>
        <w:rPr>
          <w:rFonts w:ascii="Times New Roman" w:eastAsiaTheme="minorHAnsi" w:hAnsi="Times New Roman" w:cs="Times New Roman"/>
          <w:b/>
          <w:sz w:val="27"/>
          <w:szCs w:val="27"/>
          <w:lang w:eastAsia="en-US"/>
        </w:rPr>
      </w:pPr>
      <w:r w:rsidRPr="001B4634">
        <w:rPr>
          <w:rFonts w:ascii="Times New Roman" w:eastAsiaTheme="minorHAnsi" w:hAnsi="Times New Roman" w:cs="Times New Roman"/>
          <w:sz w:val="27"/>
          <w:szCs w:val="27"/>
          <w:lang w:eastAsia="en-US"/>
        </w:rPr>
        <w:t>сопоставлять прямое и переносное значение прилагательных;</w:t>
      </w:r>
    </w:p>
    <w:p w:rsidR="002B02E7" w:rsidRPr="001B4634" w:rsidRDefault="002B02E7" w:rsidP="00AB7AE3">
      <w:pPr>
        <w:numPr>
          <w:ilvl w:val="0"/>
          <w:numId w:val="34"/>
        </w:numPr>
        <w:spacing w:after="0" w:line="240" w:lineRule="auto"/>
        <w:ind w:left="142" w:firstLine="0"/>
        <w:contextualSpacing/>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род имен прилагательных, его зависимость от рода существительных;</w:t>
      </w:r>
    </w:p>
    <w:p w:rsidR="002B02E7" w:rsidRPr="001B4634" w:rsidRDefault="002B02E7" w:rsidP="00AB7AE3">
      <w:pPr>
        <w:numPr>
          <w:ilvl w:val="0"/>
          <w:numId w:val="34"/>
        </w:numPr>
        <w:spacing w:after="0" w:line="240" w:lineRule="auto"/>
        <w:ind w:left="142" w:firstLine="0"/>
        <w:contextualSpacing/>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родовые окончания прилагательных: ударные и безударные;</w:t>
      </w:r>
    </w:p>
    <w:p w:rsidR="002B02E7" w:rsidRPr="001B4634" w:rsidRDefault="002B02E7" w:rsidP="00AB7AE3">
      <w:pPr>
        <w:numPr>
          <w:ilvl w:val="0"/>
          <w:numId w:val="34"/>
        </w:numPr>
        <w:spacing w:after="0" w:line="240" w:lineRule="auto"/>
        <w:ind w:left="142" w:firstLine="0"/>
        <w:contextualSpacing/>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число имен прилагательных;</w:t>
      </w:r>
    </w:p>
    <w:p w:rsidR="002B02E7" w:rsidRPr="001B4634" w:rsidRDefault="002B02E7" w:rsidP="00AB7AE3">
      <w:pPr>
        <w:numPr>
          <w:ilvl w:val="0"/>
          <w:numId w:val="34"/>
        </w:numPr>
        <w:spacing w:after="0" w:line="240" w:lineRule="auto"/>
        <w:ind w:left="142" w:firstLine="0"/>
        <w:contextualSpacing/>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склонение прилагательных;</w:t>
      </w:r>
    </w:p>
    <w:p w:rsidR="002B02E7" w:rsidRPr="001B4634" w:rsidRDefault="002B02E7" w:rsidP="00AB7AE3">
      <w:pPr>
        <w:numPr>
          <w:ilvl w:val="0"/>
          <w:numId w:val="32"/>
        </w:numPr>
        <w:spacing w:after="0" w:line="240" w:lineRule="auto"/>
        <w:ind w:left="142" w:firstLine="0"/>
        <w:contextualSpacing/>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 xml:space="preserve">различие предложений в зависимости от цели высказывания: повествовательные, вопросительные, восклицательные;   </w:t>
      </w:r>
    </w:p>
    <w:p w:rsidR="002B02E7" w:rsidRPr="001B4634" w:rsidRDefault="002B02E7" w:rsidP="00AB7AE3">
      <w:pPr>
        <w:numPr>
          <w:ilvl w:val="0"/>
          <w:numId w:val="32"/>
        </w:numPr>
        <w:spacing w:after="0" w:line="240" w:lineRule="auto"/>
        <w:ind w:left="142" w:firstLine="0"/>
        <w:contextualSpacing/>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простое предложение с однородными членами;</w:t>
      </w:r>
    </w:p>
    <w:p w:rsidR="002B02E7" w:rsidRPr="001B4634" w:rsidRDefault="002B02E7" w:rsidP="00AB7AE3">
      <w:pPr>
        <w:numPr>
          <w:ilvl w:val="0"/>
          <w:numId w:val="32"/>
        </w:numPr>
        <w:spacing w:after="0" w:line="240" w:lineRule="auto"/>
        <w:ind w:left="142" w:firstLine="0"/>
        <w:contextualSpacing/>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однородные члены предложения с союзами а, но;</w:t>
      </w:r>
    </w:p>
    <w:p w:rsidR="002B02E7" w:rsidRPr="001B4634" w:rsidRDefault="002B02E7" w:rsidP="00AB7AE3">
      <w:pPr>
        <w:numPr>
          <w:ilvl w:val="0"/>
          <w:numId w:val="32"/>
        </w:numPr>
        <w:spacing w:after="0" w:line="240" w:lineRule="auto"/>
        <w:ind w:left="142" w:firstLine="0"/>
        <w:contextualSpacing/>
        <w:jc w:val="both"/>
        <w:rPr>
          <w:rFonts w:ascii="Times New Roman" w:eastAsia="Calibri" w:hAnsi="Times New Roman" w:cs="Times New Roman"/>
          <w:b/>
          <w:sz w:val="27"/>
          <w:szCs w:val="27"/>
          <w:lang w:eastAsia="en-US"/>
        </w:rPr>
      </w:pPr>
      <w:r w:rsidRPr="001B4634">
        <w:rPr>
          <w:rFonts w:ascii="Times New Roman" w:eastAsiaTheme="minorHAnsi" w:hAnsi="Times New Roman" w:cs="Times New Roman"/>
          <w:sz w:val="27"/>
          <w:szCs w:val="27"/>
          <w:lang w:eastAsia="en-US"/>
        </w:rPr>
        <w:t>составлять диалоги с речевыми задачами: хочу сообщить, хочу рассказать, хочу убедить;</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способы проверки написания гласных и согласных в корне слова</w:t>
      </w:r>
    </w:p>
    <w:p w:rsidR="002B02E7" w:rsidRPr="001B4634" w:rsidRDefault="002B02E7" w:rsidP="00454437">
      <w:pPr>
        <w:spacing w:after="0" w:line="240" w:lineRule="auto"/>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учащиеся должны уметь:</w:t>
      </w:r>
    </w:p>
    <w:p w:rsidR="002B02E7" w:rsidRPr="001B4634" w:rsidRDefault="002B02E7" w:rsidP="00454437">
      <w:pPr>
        <w:spacing w:after="0" w:line="240" w:lineRule="auto"/>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 xml:space="preserve">1-й уровень: </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-звуки буквами на письме;</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подбирать группы родственных слов (несложных);</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-проверять написание в корне безударных гласных звонких и глухих согласных путем подбора родственных слов;</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разбирать слово по составу;</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выделять имя существительное и имя прилагательное как части речи;</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строить простое распространенное предложение с однородными членами;</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связно высказываться устно и письменно (по плану);</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пользоваться словарем.</w:t>
      </w:r>
    </w:p>
    <w:p w:rsidR="002B02E7" w:rsidRPr="001B4634" w:rsidRDefault="002B02E7" w:rsidP="00454437">
      <w:pPr>
        <w:spacing w:after="0" w:line="240" w:lineRule="auto"/>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2-й уровень:</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списывать слова в тексте по слогам, отдельные слова, целые слова;</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писать под диктовку отдельные слова и короткие предложения;</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списывать с предварительным разбором изученных орфограмм;</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подбор однокоренных слов;</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различать части речи по вопросам.</w:t>
      </w:r>
    </w:p>
    <w:p w:rsidR="002B02E7" w:rsidRPr="001B4634" w:rsidRDefault="002B02E7" w:rsidP="00454437">
      <w:pPr>
        <w:spacing w:after="0" w:line="240" w:lineRule="auto"/>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Чтение   6 класс</w:t>
      </w:r>
    </w:p>
    <w:p w:rsidR="002B02E7" w:rsidRPr="001B4634" w:rsidRDefault="002B02E7" w:rsidP="00454437">
      <w:pPr>
        <w:spacing w:after="0" w:line="240" w:lineRule="auto"/>
        <w:jc w:val="both"/>
        <w:rPr>
          <w:rFonts w:ascii="Times New Roman" w:eastAsiaTheme="minorHAnsi" w:hAnsi="Times New Roman" w:cs="Times New Roman"/>
          <w:sz w:val="27"/>
          <w:szCs w:val="27"/>
          <w:lang w:eastAsia="en-US"/>
        </w:rPr>
      </w:pPr>
      <w:r w:rsidRPr="001B4634">
        <w:rPr>
          <w:rFonts w:ascii="Times New Roman" w:eastAsia="Calibri" w:hAnsi="Times New Roman" w:cs="Times New Roman"/>
          <w:b/>
          <w:sz w:val="27"/>
          <w:szCs w:val="27"/>
          <w:lang w:eastAsia="en-US"/>
        </w:rPr>
        <w:t xml:space="preserve">  учащиеся должны знать:</w:t>
      </w:r>
    </w:p>
    <w:p w:rsidR="002B02E7" w:rsidRPr="001B4634" w:rsidRDefault="002B02E7" w:rsidP="00454437">
      <w:pPr>
        <w:spacing w:after="0" w:line="240" w:lineRule="auto"/>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 xml:space="preserve">-понятие «устное народное творчество»; </w:t>
      </w:r>
    </w:p>
    <w:p w:rsidR="002B02E7" w:rsidRPr="001B4634" w:rsidRDefault="002B02E7" w:rsidP="00454437">
      <w:pPr>
        <w:spacing w:after="0" w:line="240" w:lineRule="auto"/>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 фольклоре;</w:t>
      </w:r>
      <w:r w:rsidRPr="001B4634">
        <w:rPr>
          <w:rFonts w:ascii="Times New Roman" w:eastAsiaTheme="minorHAnsi" w:hAnsi="Times New Roman" w:cs="Times New Roman"/>
          <w:sz w:val="27"/>
          <w:szCs w:val="27"/>
          <w:lang w:eastAsia="en-US"/>
        </w:rPr>
        <w:tab/>
      </w:r>
      <w:r w:rsidRPr="001B4634">
        <w:rPr>
          <w:rFonts w:ascii="Times New Roman" w:eastAsiaTheme="minorHAnsi" w:hAnsi="Times New Roman" w:cs="Times New Roman"/>
          <w:sz w:val="27"/>
          <w:szCs w:val="27"/>
          <w:lang w:eastAsia="en-US"/>
        </w:rPr>
        <w:tab/>
      </w:r>
      <w:r w:rsidRPr="001B4634">
        <w:rPr>
          <w:rFonts w:ascii="Times New Roman" w:eastAsiaTheme="minorHAnsi" w:hAnsi="Times New Roman" w:cs="Times New Roman"/>
          <w:sz w:val="27"/>
          <w:szCs w:val="27"/>
          <w:lang w:eastAsia="en-US"/>
        </w:rPr>
        <w:tab/>
      </w:r>
      <w:r w:rsidRPr="001B4634">
        <w:rPr>
          <w:rFonts w:ascii="Times New Roman" w:eastAsiaTheme="minorHAnsi" w:hAnsi="Times New Roman" w:cs="Times New Roman"/>
          <w:sz w:val="27"/>
          <w:szCs w:val="27"/>
          <w:lang w:eastAsia="en-US"/>
        </w:rPr>
        <w:tab/>
      </w:r>
      <w:r w:rsidRPr="001B4634">
        <w:rPr>
          <w:rFonts w:ascii="Times New Roman" w:eastAsiaTheme="minorHAnsi" w:hAnsi="Times New Roman" w:cs="Times New Roman"/>
          <w:sz w:val="27"/>
          <w:szCs w:val="27"/>
          <w:lang w:eastAsia="en-US"/>
        </w:rPr>
        <w:tab/>
      </w:r>
      <w:r w:rsidRPr="001B4634">
        <w:rPr>
          <w:rFonts w:ascii="Times New Roman" w:eastAsiaTheme="minorHAnsi" w:hAnsi="Times New Roman" w:cs="Times New Roman"/>
          <w:sz w:val="27"/>
          <w:szCs w:val="27"/>
          <w:lang w:eastAsia="en-US"/>
        </w:rPr>
        <w:tab/>
      </w:r>
    </w:p>
    <w:p w:rsidR="002B02E7" w:rsidRPr="001B4634" w:rsidRDefault="002B02E7" w:rsidP="00454437">
      <w:pPr>
        <w:spacing w:after="0" w:line="240" w:lineRule="auto"/>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-пословицы и поговорки;</w:t>
      </w:r>
      <w:r w:rsidRPr="001B4634">
        <w:rPr>
          <w:rFonts w:ascii="Times New Roman" w:eastAsiaTheme="minorHAnsi" w:hAnsi="Times New Roman" w:cs="Times New Roman"/>
          <w:sz w:val="27"/>
          <w:szCs w:val="27"/>
          <w:lang w:eastAsia="en-US"/>
        </w:rPr>
        <w:tab/>
      </w:r>
      <w:r w:rsidRPr="001B4634">
        <w:rPr>
          <w:rFonts w:ascii="Times New Roman" w:eastAsiaTheme="minorHAnsi" w:hAnsi="Times New Roman" w:cs="Times New Roman"/>
          <w:sz w:val="27"/>
          <w:szCs w:val="27"/>
          <w:lang w:eastAsia="en-US"/>
        </w:rPr>
        <w:tab/>
      </w:r>
      <w:r w:rsidRPr="001B4634">
        <w:rPr>
          <w:rFonts w:ascii="Times New Roman" w:eastAsiaTheme="minorHAnsi" w:hAnsi="Times New Roman" w:cs="Times New Roman"/>
          <w:sz w:val="27"/>
          <w:szCs w:val="27"/>
          <w:lang w:eastAsia="en-US"/>
        </w:rPr>
        <w:tab/>
      </w:r>
      <w:r w:rsidRPr="001B4634">
        <w:rPr>
          <w:rFonts w:ascii="Times New Roman" w:eastAsiaTheme="minorHAnsi" w:hAnsi="Times New Roman" w:cs="Times New Roman"/>
          <w:sz w:val="27"/>
          <w:szCs w:val="27"/>
          <w:lang w:eastAsia="en-US"/>
        </w:rPr>
        <w:tab/>
      </w:r>
      <w:r w:rsidRPr="001B4634">
        <w:rPr>
          <w:rFonts w:ascii="Times New Roman" w:eastAsiaTheme="minorHAnsi" w:hAnsi="Times New Roman" w:cs="Times New Roman"/>
          <w:sz w:val="27"/>
          <w:szCs w:val="27"/>
          <w:lang w:eastAsia="en-US"/>
        </w:rPr>
        <w:tab/>
      </w:r>
    </w:p>
    <w:p w:rsidR="002B02E7" w:rsidRPr="001B4634" w:rsidRDefault="002B02E7" w:rsidP="00454437">
      <w:pPr>
        <w:spacing w:after="0" w:line="240" w:lineRule="auto"/>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-русские народные сказки;</w:t>
      </w:r>
      <w:r w:rsidRPr="001B4634">
        <w:rPr>
          <w:rFonts w:ascii="Times New Roman" w:eastAsiaTheme="minorHAnsi" w:hAnsi="Times New Roman" w:cs="Times New Roman"/>
          <w:sz w:val="27"/>
          <w:szCs w:val="27"/>
          <w:lang w:eastAsia="en-US"/>
        </w:rPr>
        <w:tab/>
      </w:r>
      <w:r w:rsidRPr="001B4634">
        <w:rPr>
          <w:rFonts w:ascii="Times New Roman" w:eastAsiaTheme="minorHAnsi" w:hAnsi="Times New Roman" w:cs="Times New Roman"/>
          <w:sz w:val="27"/>
          <w:szCs w:val="27"/>
          <w:lang w:eastAsia="en-US"/>
        </w:rPr>
        <w:tab/>
      </w:r>
      <w:r w:rsidRPr="001B4634">
        <w:rPr>
          <w:rFonts w:ascii="Times New Roman" w:eastAsiaTheme="minorHAnsi" w:hAnsi="Times New Roman" w:cs="Times New Roman"/>
          <w:sz w:val="27"/>
          <w:szCs w:val="27"/>
          <w:lang w:eastAsia="en-US"/>
        </w:rPr>
        <w:tab/>
      </w:r>
      <w:r w:rsidRPr="001B4634">
        <w:rPr>
          <w:rFonts w:ascii="Times New Roman" w:eastAsiaTheme="minorHAnsi" w:hAnsi="Times New Roman" w:cs="Times New Roman"/>
          <w:sz w:val="27"/>
          <w:szCs w:val="27"/>
          <w:lang w:eastAsia="en-US"/>
        </w:rPr>
        <w:tab/>
      </w:r>
      <w:r w:rsidRPr="001B4634">
        <w:rPr>
          <w:rFonts w:ascii="Times New Roman" w:eastAsiaTheme="minorHAnsi" w:hAnsi="Times New Roman" w:cs="Times New Roman"/>
          <w:sz w:val="27"/>
          <w:szCs w:val="27"/>
          <w:lang w:eastAsia="en-US"/>
        </w:rPr>
        <w:tab/>
      </w:r>
      <w:r w:rsidRPr="001B4634">
        <w:rPr>
          <w:rFonts w:ascii="Times New Roman" w:eastAsiaTheme="minorHAnsi" w:hAnsi="Times New Roman" w:cs="Times New Roman"/>
          <w:sz w:val="27"/>
          <w:szCs w:val="27"/>
          <w:lang w:eastAsia="en-US"/>
        </w:rPr>
        <w:tab/>
      </w:r>
    </w:p>
    <w:p w:rsidR="002B02E7" w:rsidRPr="001B4634" w:rsidRDefault="002B02E7" w:rsidP="00454437">
      <w:pPr>
        <w:spacing w:after="0" w:line="240" w:lineRule="auto"/>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-понятие « Былина»;</w:t>
      </w:r>
    </w:p>
    <w:p w:rsidR="002B02E7" w:rsidRPr="001B4634" w:rsidRDefault="002B02E7" w:rsidP="00454437">
      <w:pPr>
        <w:spacing w:after="0" w:line="240" w:lineRule="auto"/>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t>-факты биографии писателей;</w:t>
      </w:r>
    </w:p>
    <w:p w:rsidR="002B02E7" w:rsidRPr="001B4634" w:rsidRDefault="002B02E7" w:rsidP="00454437">
      <w:pPr>
        <w:spacing w:after="0" w:line="240" w:lineRule="auto"/>
        <w:contextualSpacing/>
        <w:jc w:val="both"/>
        <w:rPr>
          <w:rFonts w:ascii="Times New Roman" w:eastAsiaTheme="minorHAnsi" w:hAnsi="Times New Roman" w:cs="Times New Roman"/>
          <w:sz w:val="27"/>
          <w:szCs w:val="27"/>
          <w:lang w:eastAsia="en-US"/>
        </w:rPr>
      </w:pPr>
      <w:r w:rsidRPr="001B4634">
        <w:rPr>
          <w:rFonts w:ascii="Times New Roman" w:eastAsiaTheme="minorHAnsi" w:hAnsi="Times New Roman" w:cs="Times New Roman"/>
          <w:sz w:val="27"/>
          <w:szCs w:val="27"/>
          <w:lang w:eastAsia="en-US"/>
        </w:rPr>
        <w:lastRenderedPageBreak/>
        <w:t>-авторов и содержание изученных художественных произведений;</w:t>
      </w:r>
    </w:p>
    <w:p w:rsidR="002B02E7" w:rsidRPr="001B4634" w:rsidRDefault="002B02E7" w:rsidP="00454437">
      <w:pPr>
        <w:spacing w:after="0" w:line="240" w:lineRule="auto"/>
        <w:contextualSpacing/>
        <w:jc w:val="both"/>
        <w:rPr>
          <w:rFonts w:ascii="Times New Roman" w:eastAsia="Calibri" w:hAnsi="Times New Roman" w:cs="Times New Roman"/>
          <w:b/>
          <w:i/>
          <w:sz w:val="27"/>
          <w:szCs w:val="27"/>
          <w:lang w:eastAsia="en-US"/>
        </w:rPr>
      </w:pPr>
      <w:r w:rsidRPr="001B4634">
        <w:rPr>
          <w:rFonts w:ascii="Times New Roman" w:eastAsiaTheme="minorHAnsi" w:hAnsi="Times New Roman" w:cs="Times New Roman"/>
          <w:sz w:val="27"/>
          <w:szCs w:val="27"/>
          <w:lang w:eastAsia="en-US"/>
        </w:rPr>
        <w:t>-основные теоретические понятия, предусмотренные программой и связанные с изучением образов героев произведений – литературных героев (герой литературный,  имея героя, портрет, поступки и характер, речевая характеристика, авторская оценка и др.);</w:t>
      </w:r>
    </w:p>
    <w:p w:rsidR="002B02E7" w:rsidRPr="001B4634" w:rsidRDefault="002B02E7" w:rsidP="00454437">
      <w:pPr>
        <w:spacing w:after="0" w:line="240" w:lineRule="auto"/>
        <w:jc w:val="both"/>
        <w:rPr>
          <w:rFonts w:ascii="Times New Roman" w:eastAsia="Calibri" w:hAnsi="Times New Roman" w:cs="Times New Roman"/>
          <w:b/>
          <w:sz w:val="27"/>
          <w:szCs w:val="27"/>
          <w:lang w:eastAsia="en-US"/>
        </w:rPr>
      </w:pPr>
      <w:r w:rsidRPr="001B4634">
        <w:rPr>
          <w:rFonts w:ascii="Times New Roman" w:eastAsia="Calibri" w:hAnsi="Times New Roman" w:cs="Times New Roman"/>
          <w:sz w:val="27"/>
          <w:szCs w:val="27"/>
          <w:lang w:eastAsia="en-US"/>
        </w:rPr>
        <w:t xml:space="preserve">         - 8 стихотворений.</w:t>
      </w:r>
    </w:p>
    <w:p w:rsidR="002B02E7" w:rsidRPr="001B4634" w:rsidRDefault="002B02E7" w:rsidP="00454437">
      <w:pPr>
        <w:spacing w:after="0" w:line="240" w:lineRule="auto"/>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учащиеся должны уметь:</w:t>
      </w:r>
    </w:p>
    <w:p w:rsidR="002B02E7" w:rsidRPr="001B4634" w:rsidRDefault="002B02E7" w:rsidP="00454437">
      <w:pPr>
        <w:spacing w:after="0" w:line="240" w:lineRule="auto"/>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1-й уровень</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читать вслух осознанно, правильно, выразительно, целыми словами;</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читать «про себя», выполняя задания учителя;</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выделять главную мысль произведения;</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определять основные черты характера действующих лиц;</w:t>
      </w:r>
    </w:p>
    <w:p w:rsidR="002B02E7" w:rsidRPr="001B4634" w:rsidRDefault="002B02E7"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xml:space="preserve">       • пересказывать текст по плану полно и выборочно.</w:t>
      </w:r>
      <w:r w:rsidRPr="001B4634">
        <w:rPr>
          <w:rFonts w:ascii="Times New Roman" w:eastAsia="Calibri" w:hAnsi="Times New Roman" w:cs="Times New Roman"/>
          <w:i/>
          <w:sz w:val="27"/>
          <w:szCs w:val="27"/>
          <w:lang w:eastAsia="en-US"/>
        </w:rPr>
        <w:tab/>
      </w:r>
    </w:p>
    <w:p w:rsidR="002B02E7" w:rsidRPr="001B4634" w:rsidRDefault="002B02E7" w:rsidP="00454437">
      <w:pPr>
        <w:spacing w:after="0" w:line="240" w:lineRule="auto"/>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 xml:space="preserve">  2-й уровень</w:t>
      </w:r>
    </w:p>
    <w:p w:rsidR="002B02E7" w:rsidRPr="001B4634" w:rsidRDefault="002B02E7" w:rsidP="00454437">
      <w:pPr>
        <w:spacing w:after="0" w:line="240" w:lineRule="auto"/>
        <w:jc w:val="both"/>
        <w:rPr>
          <w:rFonts w:ascii="Times New Roman" w:hAnsi="Times New Roman" w:cs="Times New Roman"/>
          <w:sz w:val="27"/>
          <w:szCs w:val="27"/>
        </w:rPr>
      </w:pPr>
      <w:r w:rsidRPr="001B4634">
        <w:rPr>
          <w:rFonts w:ascii="Times New Roman" w:eastAsia="Calibri" w:hAnsi="Times New Roman" w:cs="Times New Roman"/>
          <w:sz w:val="27"/>
          <w:szCs w:val="27"/>
          <w:lang w:eastAsia="en-US"/>
        </w:rPr>
        <w:t xml:space="preserve">       • </w:t>
      </w:r>
      <w:r w:rsidRPr="001B4634">
        <w:rPr>
          <w:rFonts w:ascii="Times New Roman" w:hAnsi="Times New Roman" w:cs="Times New Roman"/>
          <w:sz w:val="27"/>
          <w:szCs w:val="27"/>
        </w:rPr>
        <w:t>правильно читать вслух доступный текст целыми словами и по слогам;</w:t>
      </w:r>
    </w:p>
    <w:p w:rsidR="002B02E7" w:rsidRPr="001B4634" w:rsidRDefault="002B02E7"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       • находить, читая про себя, отрывки проанализированного текста, связанные с определенными событиями;</w:t>
      </w:r>
    </w:p>
    <w:p w:rsidR="002B02E7" w:rsidRPr="001B4634" w:rsidRDefault="002B02E7"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       • отвечать на вопросы по предметному содержанию текста (с  помощью учителя);</w:t>
      </w:r>
    </w:p>
    <w:p w:rsidR="002B02E7" w:rsidRPr="001B4634" w:rsidRDefault="002B02E7"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       • заучивать стихотворения наизусть (объем текста с учетом учебных возможностей учащегося);</w:t>
      </w:r>
    </w:p>
    <w:p w:rsidR="002B02E7" w:rsidRPr="001B4634" w:rsidRDefault="002B02E7"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       • принимать участие в уроках внеклассного чтения.</w:t>
      </w:r>
    </w:p>
    <w:p w:rsidR="002B02E7" w:rsidRPr="001B4634" w:rsidRDefault="002B02E7" w:rsidP="00454437">
      <w:pPr>
        <w:pStyle w:val="ab"/>
        <w:spacing w:after="0" w:line="240" w:lineRule="auto"/>
        <w:ind w:left="142"/>
        <w:jc w:val="both"/>
        <w:rPr>
          <w:rFonts w:ascii="Times New Roman" w:eastAsia="Calibri" w:hAnsi="Times New Roman"/>
          <w:b/>
          <w:sz w:val="27"/>
          <w:szCs w:val="27"/>
          <w:lang w:eastAsia="en-US"/>
        </w:rPr>
      </w:pPr>
      <w:r w:rsidRPr="001B4634">
        <w:rPr>
          <w:rFonts w:ascii="Times New Roman" w:eastAsia="Calibri" w:hAnsi="Times New Roman"/>
          <w:b/>
          <w:sz w:val="27"/>
          <w:szCs w:val="27"/>
          <w:lang w:eastAsia="en-US"/>
        </w:rPr>
        <w:t>Русский язык 7 класс.</w:t>
      </w:r>
    </w:p>
    <w:p w:rsidR="002B02E7" w:rsidRPr="001B4634" w:rsidRDefault="002B02E7" w:rsidP="00454437">
      <w:pPr>
        <w:pStyle w:val="ab"/>
        <w:spacing w:after="0" w:line="240" w:lineRule="auto"/>
        <w:ind w:left="142"/>
        <w:jc w:val="both"/>
        <w:rPr>
          <w:rFonts w:ascii="Times New Roman" w:eastAsia="Calibri" w:hAnsi="Times New Roman"/>
          <w:b/>
          <w:sz w:val="27"/>
          <w:szCs w:val="27"/>
          <w:lang w:eastAsia="en-US"/>
        </w:rPr>
      </w:pPr>
      <w:r w:rsidRPr="001B4634">
        <w:rPr>
          <w:rFonts w:ascii="Times New Roman" w:eastAsia="Calibri" w:hAnsi="Times New Roman"/>
          <w:b/>
          <w:sz w:val="27"/>
          <w:szCs w:val="27"/>
          <w:lang w:eastAsia="en-US"/>
        </w:rPr>
        <w:t xml:space="preserve">Основные требования к знаниям и умениям учащихся </w:t>
      </w:r>
    </w:p>
    <w:p w:rsidR="002B02E7" w:rsidRPr="001B4634" w:rsidRDefault="002B02E7" w:rsidP="00454437">
      <w:pPr>
        <w:pStyle w:val="ab"/>
        <w:spacing w:after="0" w:line="240" w:lineRule="auto"/>
        <w:ind w:left="142"/>
        <w:jc w:val="both"/>
        <w:rPr>
          <w:rFonts w:ascii="Times New Roman" w:eastAsia="Calibri" w:hAnsi="Times New Roman"/>
          <w:sz w:val="27"/>
          <w:szCs w:val="27"/>
          <w:lang w:eastAsia="en-US"/>
        </w:rPr>
      </w:pPr>
      <w:r w:rsidRPr="001B4634">
        <w:rPr>
          <w:rFonts w:ascii="Times New Roman" w:eastAsia="Calibri" w:hAnsi="Times New Roman"/>
          <w:b/>
          <w:sz w:val="27"/>
          <w:szCs w:val="27"/>
          <w:lang w:eastAsia="en-US"/>
        </w:rPr>
        <w:t xml:space="preserve">учащиеся должны знать </w:t>
      </w:r>
      <w:r w:rsidRPr="001B4634">
        <w:rPr>
          <w:rFonts w:ascii="Times New Roman" w:eastAsia="Calibri" w:hAnsi="Times New Roman"/>
          <w:b/>
          <w:sz w:val="27"/>
          <w:szCs w:val="27"/>
          <w:lang w:eastAsia="en-US"/>
        </w:rPr>
        <w:tab/>
      </w:r>
      <w:r w:rsidRPr="001B4634">
        <w:rPr>
          <w:rFonts w:ascii="Times New Roman" w:eastAsia="Calibri" w:hAnsi="Times New Roman"/>
          <w:sz w:val="27"/>
          <w:szCs w:val="27"/>
          <w:lang w:eastAsia="en-US"/>
        </w:rPr>
        <w:tab/>
      </w:r>
      <w:r w:rsidRPr="001B4634">
        <w:rPr>
          <w:rFonts w:ascii="Times New Roman" w:eastAsia="Calibri" w:hAnsi="Times New Roman"/>
          <w:sz w:val="27"/>
          <w:szCs w:val="27"/>
          <w:lang w:eastAsia="en-US"/>
        </w:rPr>
        <w:tab/>
      </w:r>
      <w:r w:rsidRPr="001B4634">
        <w:rPr>
          <w:rFonts w:ascii="Times New Roman" w:eastAsia="Calibri" w:hAnsi="Times New Roman"/>
          <w:sz w:val="27"/>
          <w:szCs w:val="27"/>
          <w:lang w:eastAsia="en-US"/>
        </w:rPr>
        <w:tab/>
      </w:r>
      <w:r w:rsidRPr="001B4634">
        <w:rPr>
          <w:rFonts w:ascii="Times New Roman" w:eastAsia="Calibri" w:hAnsi="Times New Roman"/>
          <w:sz w:val="27"/>
          <w:szCs w:val="27"/>
          <w:lang w:eastAsia="en-US"/>
        </w:rPr>
        <w:tab/>
      </w:r>
      <w:r w:rsidRPr="001B4634">
        <w:rPr>
          <w:rFonts w:ascii="Times New Roman" w:eastAsia="Calibri" w:hAnsi="Times New Roman"/>
          <w:sz w:val="27"/>
          <w:szCs w:val="27"/>
          <w:lang w:eastAsia="en-US"/>
        </w:rPr>
        <w:tab/>
      </w:r>
      <w:r w:rsidRPr="001B4634">
        <w:rPr>
          <w:rFonts w:ascii="Times New Roman" w:eastAsia="Calibri" w:hAnsi="Times New Roman"/>
          <w:sz w:val="27"/>
          <w:szCs w:val="27"/>
          <w:lang w:eastAsia="en-US"/>
        </w:rPr>
        <w:tab/>
      </w:r>
      <w:r w:rsidRPr="001B4634">
        <w:rPr>
          <w:rFonts w:ascii="Times New Roman" w:eastAsia="Calibri" w:hAnsi="Times New Roman"/>
          <w:sz w:val="27"/>
          <w:szCs w:val="27"/>
          <w:lang w:eastAsia="en-US"/>
        </w:rPr>
        <w:tab/>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главные и второстепенные (без конкретизации) члены предложения</w:t>
      </w:r>
      <w:r w:rsidRPr="001B4634">
        <w:rPr>
          <w:rFonts w:ascii="Times New Roman" w:eastAsia="Calibri" w:hAnsi="Times New Roman" w:cs="Times New Roman"/>
          <w:sz w:val="27"/>
          <w:szCs w:val="27"/>
          <w:lang w:eastAsia="en-US"/>
        </w:rPr>
        <w:tab/>
      </w:r>
    </w:p>
    <w:p w:rsidR="002B02E7" w:rsidRPr="001B4634" w:rsidRDefault="002B02E7" w:rsidP="00454437">
      <w:pPr>
        <w:spacing w:after="0" w:line="240" w:lineRule="auto"/>
        <w:ind w:left="142"/>
        <w:jc w:val="both"/>
        <w:rPr>
          <w:rFonts w:ascii="Times New Roman" w:eastAsia="Calibri" w:hAnsi="Times New Roman" w:cs="Times New Roman"/>
          <w:b/>
          <w:i/>
          <w:sz w:val="27"/>
          <w:szCs w:val="27"/>
          <w:lang w:eastAsia="en-US"/>
        </w:rPr>
      </w:pPr>
      <w:r w:rsidRPr="001B4634">
        <w:rPr>
          <w:rFonts w:ascii="Times New Roman" w:eastAsia="Calibri" w:hAnsi="Times New Roman" w:cs="Times New Roman"/>
          <w:sz w:val="27"/>
          <w:szCs w:val="27"/>
          <w:lang w:eastAsia="en-US"/>
        </w:rPr>
        <w:t>- название частей речи и их значение;</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наиболее распространенные правила правописания слов</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-законы  образования слов</w:t>
      </w:r>
      <w:r w:rsidRPr="001B4634">
        <w:rPr>
          <w:rFonts w:ascii="Times New Roman" w:eastAsia="Calibri" w:hAnsi="Times New Roman" w:cs="Times New Roman"/>
          <w:sz w:val="27"/>
          <w:szCs w:val="27"/>
          <w:lang w:eastAsia="en-US"/>
        </w:rPr>
        <w:tab/>
      </w:r>
      <w:r w:rsidRPr="001B4634">
        <w:rPr>
          <w:rFonts w:ascii="Times New Roman" w:eastAsia="Calibri" w:hAnsi="Times New Roman" w:cs="Times New Roman"/>
          <w:sz w:val="27"/>
          <w:szCs w:val="27"/>
          <w:lang w:eastAsia="en-US"/>
        </w:rPr>
        <w:tab/>
      </w:r>
      <w:r w:rsidRPr="001B4634">
        <w:rPr>
          <w:rFonts w:ascii="Times New Roman" w:eastAsia="Calibri" w:hAnsi="Times New Roman" w:cs="Times New Roman"/>
          <w:sz w:val="27"/>
          <w:szCs w:val="27"/>
          <w:lang w:eastAsia="en-US"/>
        </w:rPr>
        <w:tab/>
      </w:r>
      <w:r w:rsidRPr="001B4634">
        <w:rPr>
          <w:rFonts w:ascii="Times New Roman" w:eastAsia="Calibri" w:hAnsi="Times New Roman" w:cs="Times New Roman"/>
          <w:sz w:val="27"/>
          <w:szCs w:val="27"/>
          <w:lang w:eastAsia="en-US"/>
        </w:rPr>
        <w:tab/>
      </w:r>
      <w:r w:rsidRPr="001B4634">
        <w:rPr>
          <w:rFonts w:ascii="Times New Roman" w:eastAsia="Calibri" w:hAnsi="Times New Roman" w:cs="Times New Roman"/>
          <w:sz w:val="27"/>
          <w:szCs w:val="27"/>
          <w:lang w:eastAsia="en-US"/>
        </w:rPr>
        <w:tab/>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-признаки имён существительных</w:t>
      </w:r>
      <w:r w:rsidRPr="001B4634">
        <w:rPr>
          <w:rFonts w:ascii="Times New Roman" w:eastAsia="Calibri" w:hAnsi="Times New Roman" w:cs="Times New Roman"/>
          <w:sz w:val="27"/>
          <w:szCs w:val="27"/>
          <w:lang w:eastAsia="en-US"/>
        </w:rPr>
        <w:tab/>
      </w:r>
      <w:r w:rsidRPr="001B4634">
        <w:rPr>
          <w:rFonts w:ascii="Times New Roman" w:eastAsia="Calibri" w:hAnsi="Times New Roman" w:cs="Times New Roman"/>
          <w:sz w:val="27"/>
          <w:szCs w:val="27"/>
          <w:lang w:eastAsia="en-US"/>
        </w:rPr>
        <w:tab/>
      </w:r>
      <w:r w:rsidRPr="001B4634">
        <w:rPr>
          <w:rFonts w:ascii="Times New Roman" w:eastAsia="Calibri" w:hAnsi="Times New Roman" w:cs="Times New Roman"/>
          <w:sz w:val="27"/>
          <w:szCs w:val="27"/>
          <w:lang w:eastAsia="en-US"/>
        </w:rPr>
        <w:tab/>
      </w:r>
      <w:r w:rsidRPr="001B4634">
        <w:rPr>
          <w:rFonts w:ascii="Times New Roman" w:eastAsia="Calibri" w:hAnsi="Times New Roman" w:cs="Times New Roman"/>
          <w:sz w:val="27"/>
          <w:szCs w:val="27"/>
          <w:lang w:eastAsia="en-US"/>
        </w:rPr>
        <w:tab/>
      </w:r>
      <w:r w:rsidRPr="001B4634">
        <w:rPr>
          <w:rFonts w:ascii="Times New Roman" w:eastAsia="Calibri" w:hAnsi="Times New Roman" w:cs="Times New Roman"/>
          <w:sz w:val="27"/>
          <w:szCs w:val="27"/>
          <w:lang w:eastAsia="en-US"/>
        </w:rPr>
        <w:tab/>
      </w:r>
      <w:r w:rsidRPr="001B4634">
        <w:rPr>
          <w:rFonts w:ascii="Times New Roman" w:eastAsia="Calibri" w:hAnsi="Times New Roman" w:cs="Times New Roman"/>
          <w:sz w:val="27"/>
          <w:szCs w:val="27"/>
          <w:lang w:eastAsia="en-US"/>
        </w:rPr>
        <w:tab/>
      </w:r>
      <w:r w:rsidRPr="001B4634">
        <w:rPr>
          <w:rFonts w:ascii="Times New Roman" w:eastAsia="Calibri" w:hAnsi="Times New Roman" w:cs="Times New Roman"/>
          <w:sz w:val="27"/>
          <w:szCs w:val="27"/>
          <w:lang w:eastAsia="en-US"/>
        </w:rPr>
        <w:tab/>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-грамматические признаки  местоимений</w:t>
      </w:r>
      <w:r w:rsidRPr="001B4634">
        <w:rPr>
          <w:rFonts w:ascii="Times New Roman" w:eastAsia="Calibri" w:hAnsi="Times New Roman" w:cs="Times New Roman"/>
          <w:sz w:val="27"/>
          <w:szCs w:val="27"/>
          <w:lang w:eastAsia="en-US"/>
        </w:rPr>
        <w:tab/>
      </w:r>
      <w:r w:rsidRPr="001B4634">
        <w:rPr>
          <w:rFonts w:ascii="Times New Roman" w:eastAsia="Calibri" w:hAnsi="Times New Roman" w:cs="Times New Roman"/>
          <w:sz w:val="27"/>
          <w:szCs w:val="27"/>
          <w:lang w:eastAsia="en-US"/>
        </w:rPr>
        <w:tab/>
      </w:r>
      <w:r w:rsidRPr="001B4634">
        <w:rPr>
          <w:rFonts w:ascii="Times New Roman" w:eastAsia="Calibri" w:hAnsi="Times New Roman" w:cs="Times New Roman"/>
          <w:sz w:val="27"/>
          <w:szCs w:val="27"/>
          <w:lang w:eastAsia="en-US"/>
        </w:rPr>
        <w:tab/>
      </w:r>
      <w:r w:rsidRPr="001B4634">
        <w:rPr>
          <w:rFonts w:ascii="Times New Roman" w:eastAsia="Calibri" w:hAnsi="Times New Roman" w:cs="Times New Roman"/>
          <w:sz w:val="27"/>
          <w:szCs w:val="27"/>
          <w:lang w:eastAsia="en-US"/>
        </w:rPr>
        <w:tab/>
      </w:r>
      <w:r w:rsidRPr="001B4634">
        <w:rPr>
          <w:rFonts w:ascii="Times New Roman" w:eastAsia="Calibri" w:hAnsi="Times New Roman" w:cs="Times New Roman"/>
          <w:sz w:val="27"/>
          <w:szCs w:val="27"/>
          <w:lang w:eastAsia="en-US"/>
        </w:rPr>
        <w:tab/>
      </w:r>
      <w:r w:rsidRPr="001B4634">
        <w:rPr>
          <w:rFonts w:ascii="Times New Roman" w:eastAsia="Calibri" w:hAnsi="Times New Roman" w:cs="Times New Roman"/>
          <w:sz w:val="27"/>
          <w:szCs w:val="27"/>
          <w:lang w:eastAsia="en-US"/>
        </w:rPr>
        <w:tab/>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-изменять по падежам существительные, местоимения, прилагательн</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-грамматические признаки глагола</w:t>
      </w:r>
      <w:r w:rsidRPr="001B4634">
        <w:rPr>
          <w:rFonts w:ascii="Times New Roman" w:eastAsia="Calibri" w:hAnsi="Times New Roman" w:cs="Times New Roman"/>
          <w:sz w:val="27"/>
          <w:szCs w:val="27"/>
          <w:lang w:eastAsia="en-US"/>
        </w:rPr>
        <w:tab/>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-изменение глагола по лицам, временам, числам</w:t>
      </w:r>
    </w:p>
    <w:p w:rsidR="002B02E7" w:rsidRPr="001B4634" w:rsidRDefault="002B02E7" w:rsidP="00454437">
      <w:pPr>
        <w:pStyle w:val="ab"/>
        <w:spacing w:after="0" w:line="240" w:lineRule="auto"/>
        <w:ind w:left="142"/>
        <w:jc w:val="both"/>
        <w:rPr>
          <w:rFonts w:ascii="Times New Roman" w:eastAsia="Calibri" w:hAnsi="Times New Roman"/>
          <w:sz w:val="27"/>
          <w:szCs w:val="27"/>
          <w:lang w:eastAsia="en-US"/>
        </w:rPr>
      </w:pPr>
      <w:r w:rsidRPr="001B4634">
        <w:rPr>
          <w:rFonts w:ascii="Times New Roman" w:eastAsia="Calibri" w:hAnsi="Times New Roman"/>
          <w:sz w:val="27"/>
          <w:szCs w:val="27"/>
          <w:lang w:eastAsia="en-US"/>
        </w:rPr>
        <w:t>-спряжение глагола</w:t>
      </w:r>
      <w:r w:rsidRPr="001B4634">
        <w:rPr>
          <w:rFonts w:ascii="Times New Roman" w:eastAsia="Calibri" w:hAnsi="Times New Roman"/>
          <w:sz w:val="27"/>
          <w:szCs w:val="27"/>
          <w:lang w:eastAsia="en-US"/>
        </w:rPr>
        <w:tab/>
      </w:r>
      <w:r w:rsidRPr="001B4634">
        <w:rPr>
          <w:rFonts w:ascii="Times New Roman" w:eastAsia="Calibri" w:hAnsi="Times New Roman"/>
          <w:sz w:val="27"/>
          <w:szCs w:val="27"/>
          <w:lang w:eastAsia="en-US"/>
        </w:rPr>
        <w:tab/>
      </w:r>
      <w:r w:rsidRPr="001B4634">
        <w:rPr>
          <w:rFonts w:ascii="Times New Roman" w:eastAsia="Calibri" w:hAnsi="Times New Roman"/>
          <w:sz w:val="27"/>
          <w:szCs w:val="27"/>
          <w:lang w:eastAsia="en-US"/>
        </w:rPr>
        <w:tab/>
      </w:r>
      <w:r w:rsidRPr="001B4634">
        <w:rPr>
          <w:rFonts w:ascii="Times New Roman" w:eastAsia="Calibri" w:hAnsi="Times New Roman"/>
          <w:sz w:val="27"/>
          <w:szCs w:val="27"/>
          <w:lang w:eastAsia="en-US"/>
        </w:rPr>
        <w:tab/>
      </w:r>
      <w:r w:rsidRPr="001B4634">
        <w:rPr>
          <w:rFonts w:ascii="Times New Roman" w:eastAsia="Calibri" w:hAnsi="Times New Roman"/>
          <w:sz w:val="27"/>
          <w:szCs w:val="27"/>
          <w:lang w:eastAsia="en-US"/>
        </w:rPr>
        <w:tab/>
      </w:r>
      <w:r w:rsidRPr="001B4634">
        <w:rPr>
          <w:rFonts w:ascii="Times New Roman" w:eastAsia="Calibri" w:hAnsi="Times New Roman"/>
          <w:sz w:val="27"/>
          <w:szCs w:val="27"/>
          <w:lang w:eastAsia="en-US"/>
        </w:rPr>
        <w:tab/>
      </w:r>
      <w:r w:rsidRPr="001B4634">
        <w:rPr>
          <w:rFonts w:ascii="Times New Roman" w:eastAsia="Calibri" w:hAnsi="Times New Roman"/>
          <w:sz w:val="27"/>
          <w:szCs w:val="27"/>
          <w:lang w:eastAsia="en-US"/>
        </w:rPr>
        <w:tab/>
      </w:r>
    </w:p>
    <w:p w:rsidR="002B02E7" w:rsidRPr="001B4634" w:rsidRDefault="002B02E7" w:rsidP="00454437">
      <w:pPr>
        <w:pStyle w:val="ab"/>
        <w:spacing w:after="0" w:line="240" w:lineRule="auto"/>
        <w:ind w:left="142"/>
        <w:jc w:val="both"/>
        <w:rPr>
          <w:rFonts w:ascii="Times New Roman" w:eastAsia="Calibri" w:hAnsi="Times New Roman"/>
          <w:sz w:val="27"/>
          <w:szCs w:val="27"/>
          <w:lang w:eastAsia="en-US"/>
        </w:rPr>
      </w:pPr>
      <w:r w:rsidRPr="001B4634">
        <w:rPr>
          <w:rFonts w:ascii="Times New Roman" w:eastAsia="Calibri" w:hAnsi="Times New Roman"/>
          <w:b/>
          <w:sz w:val="27"/>
          <w:szCs w:val="27"/>
          <w:lang w:eastAsia="en-US"/>
        </w:rPr>
        <w:t>учащиеся должны уметь:</w:t>
      </w:r>
    </w:p>
    <w:p w:rsidR="002B02E7" w:rsidRPr="001B4634" w:rsidRDefault="002B02E7" w:rsidP="00454437">
      <w:pPr>
        <w:pStyle w:val="ab"/>
        <w:spacing w:after="0" w:line="240" w:lineRule="auto"/>
        <w:ind w:left="142"/>
        <w:jc w:val="both"/>
        <w:rPr>
          <w:rFonts w:ascii="Times New Roman" w:eastAsia="Calibri" w:hAnsi="Times New Roman"/>
          <w:b/>
          <w:sz w:val="27"/>
          <w:szCs w:val="27"/>
          <w:lang w:eastAsia="en-US"/>
        </w:rPr>
      </w:pPr>
      <w:r w:rsidRPr="001B4634">
        <w:rPr>
          <w:rFonts w:ascii="Times New Roman" w:eastAsia="Calibri" w:hAnsi="Times New Roman"/>
          <w:b/>
          <w:sz w:val="27"/>
          <w:szCs w:val="27"/>
          <w:lang w:eastAsia="en-US"/>
        </w:rPr>
        <w:t xml:space="preserve">1-й уровень: </w:t>
      </w:r>
    </w:p>
    <w:p w:rsidR="002B02E7" w:rsidRPr="001B4634" w:rsidRDefault="002B02E7" w:rsidP="00454437">
      <w:pPr>
        <w:pStyle w:val="ab"/>
        <w:spacing w:after="0" w:line="240" w:lineRule="auto"/>
        <w:ind w:left="142"/>
        <w:jc w:val="both"/>
        <w:rPr>
          <w:rFonts w:ascii="Times New Roman" w:eastAsia="Calibri" w:hAnsi="Times New Roman"/>
          <w:sz w:val="27"/>
          <w:szCs w:val="27"/>
          <w:lang w:eastAsia="en-US"/>
        </w:rPr>
      </w:pPr>
      <w:r w:rsidRPr="001B4634">
        <w:rPr>
          <w:rFonts w:ascii="Times New Roman" w:eastAsia="Calibri" w:hAnsi="Times New Roman"/>
          <w:sz w:val="27"/>
          <w:szCs w:val="27"/>
          <w:lang w:eastAsia="en-US"/>
        </w:rPr>
        <w:t xml:space="preserve"> -писать под диктовку текст, применять правила проверки написания слов;</w:t>
      </w:r>
    </w:p>
    <w:p w:rsidR="002B02E7" w:rsidRPr="001B4634" w:rsidRDefault="002B02E7" w:rsidP="00454437">
      <w:pPr>
        <w:pStyle w:val="ab"/>
        <w:spacing w:after="0" w:line="240" w:lineRule="auto"/>
        <w:ind w:left="142"/>
        <w:jc w:val="both"/>
        <w:rPr>
          <w:rFonts w:ascii="Times New Roman" w:eastAsia="Calibri" w:hAnsi="Times New Roman"/>
          <w:sz w:val="27"/>
          <w:szCs w:val="27"/>
          <w:lang w:eastAsia="en-US"/>
        </w:rPr>
      </w:pPr>
      <w:r w:rsidRPr="001B4634">
        <w:rPr>
          <w:rFonts w:ascii="Times New Roman" w:eastAsia="Calibri" w:hAnsi="Times New Roman"/>
          <w:sz w:val="27"/>
          <w:szCs w:val="27"/>
          <w:lang w:eastAsia="en-US"/>
        </w:rPr>
        <w:t>- разбирать слова по составу, образовывать слова с помощью приставок и суффиксов;</w:t>
      </w:r>
    </w:p>
    <w:p w:rsidR="002B02E7" w:rsidRPr="001B4634" w:rsidRDefault="002B02E7" w:rsidP="00454437">
      <w:pPr>
        <w:pStyle w:val="ab"/>
        <w:spacing w:after="0" w:line="240" w:lineRule="auto"/>
        <w:ind w:left="142"/>
        <w:jc w:val="both"/>
        <w:rPr>
          <w:rFonts w:ascii="Times New Roman" w:eastAsia="Calibri" w:hAnsi="Times New Roman"/>
          <w:sz w:val="27"/>
          <w:szCs w:val="27"/>
          <w:lang w:eastAsia="en-US"/>
        </w:rPr>
      </w:pPr>
      <w:r w:rsidRPr="001B4634">
        <w:rPr>
          <w:rFonts w:ascii="Times New Roman" w:eastAsia="Calibri" w:hAnsi="Times New Roman"/>
          <w:sz w:val="27"/>
          <w:szCs w:val="27"/>
          <w:lang w:eastAsia="en-US"/>
        </w:rPr>
        <w:t>- различать части речи;</w:t>
      </w:r>
    </w:p>
    <w:p w:rsidR="002B02E7" w:rsidRPr="001B4634" w:rsidRDefault="002B02E7" w:rsidP="00454437">
      <w:pPr>
        <w:pStyle w:val="ab"/>
        <w:spacing w:after="0" w:line="240" w:lineRule="auto"/>
        <w:ind w:left="142"/>
        <w:jc w:val="both"/>
        <w:rPr>
          <w:rFonts w:ascii="Times New Roman" w:eastAsia="Calibri" w:hAnsi="Times New Roman"/>
          <w:sz w:val="27"/>
          <w:szCs w:val="27"/>
          <w:lang w:eastAsia="en-US"/>
        </w:rPr>
      </w:pPr>
      <w:r w:rsidRPr="001B4634">
        <w:rPr>
          <w:rFonts w:ascii="Times New Roman" w:eastAsia="Calibri" w:hAnsi="Times New Roman"/>
          <w:sz w:val="27"/>
          <w:szCs w:val="27"/>
          <w:lang w:eastAsia="en-US"/>
        </w:rPr>
        <w:t>- строить простое распространенное предложение, простое предложение с однородными членами, сложное предложение;</w:t>
      </w:r>
    </w:p>
    <w:p w:rsidR="002B02E7" w:rsidRPr="001B4634" w:rsidRDefault="002B02E7" w:rsidP="00454437">
      <w:pPr>
        <w:pStyle w:val="ab"/>
        <w:spacing w:after="0" w:line="240" w:lineRule="auto"/>
        <w:ind w:left="142"/>
        <w:jc w:val="both"/>
        <w:rPr>
          <w:rFonts w:ascii="Times New Roman" w:eastAsia="Calibri" w:hAnsi="Times New Roman"/>
          <w:sz w:val="27"/>
          <w:szCs w:val="27"/>
          <w:lang w:eastAsia="en-US"/>
        </w:rPr>
      </w:pPr>
      <w:r w:rsidRPr="001B4634">
        <w:rPr>
          <w:rFonts w:ascii="Times New Roman" w:eastAsia="Calibri" w:hAnsi="Times New Roman"/>
          <w:sz w:val="27"/>
          <w:szCs w:val="27"/>
          <w:lang w:eastAsia="en-US"/>
        </w:rPr>
        <w:t>- писать сочинение и изложение;</w:t>
      </w:r>
    </w:p>
    <w:p w:rsidR="002B02E7" w:rsidRPr="001B4634" w:rsidRDefault="002B02E7" w:rsidP="00454437">
      <w:pPr>
        <w:pStyle w:val="ab"/>
        <w:spacing w:after="0" w:line="240" w:lineRule="auto"/>
        <w:ind w:left="142"/>
        <w:jc w:val="both"/>
        <w:rPr>
          <w:rFonts w:ascii="Times New Roman" w:eastAsia="Calibri" w:hAnsi="Times New Roman"/>
          <w:sz w:val="27"/>
          <w:szCs w:val="27"/>
          <w:lang w:eastAsia="en-US"/>
        </w:rPr>
      </w:pPr>
      <w:r w:rsidRPr="001B4634">
        <w:rPr>
          <w:rFonts w:ascii="Times New Roman" w:eastAsia="Calibri" w:hAnsi="Times New Roman"/>
          <w:sz w:val="27"/>
          <w:szCs w:val="27"/>
          <w:lang w:eastAsia="en-US"/>
        </w:rPr>
        <w:t>-оформлять деловые бумаги, пользоваться словарем.</w:t>
      </w:r>
    </w:p>
    <w:p w:rsidR="002B02E7" w:rsidRPr="001B4634" w:rsidRDefault="002B02E7" w:rsidP="00454437">
      <w:pPr>
        <w:pStyle w:val="ab"/>
        <w:spacing w:after="0" w:line="240" w:lineRule="auto"/>
        <w:ind w:left="142"/>
        <w:jc w:val="both"/>
        <w:rPr>
          <w:rFonts w:ascii="Times New Roman" w:eastAsia="Calibri" w:hAnsi="Times New Roman"/>
          <w:b/>
          <w:sz w:val="27"/>
          <w:szCs w:val="27"/>
          <w:lang w:eastAsia="en-US"/>
        </w:rPr>
      </w:pPr>
      <w:r w:rsidRPr="001B4634">
        <w:rPr>
          <w:rFonts w:ascii="Times New Roman" w:eastAsia="Calibri" w:hAnsi="Times New Roman"/>
          <w:b/>
          <w:sz w:val="27"/>
          <w:szCs w:val="27"/>
          <w:lang w:eastAsia="en-US"/>
        </w:rPr>
        <w:t>2-й уровень:</w:t>
      </w:r>
    </w:p>
    <w:p w:rsidR="002B02E7" w:rsidRPr="001B4634" w:rsidRDefault="002B02E7" w:rsidP="00454437">
      <w:pPr>
        <w:pStyle w:val="ab"/>
        <w:spacing w:after="0" w:line="240" w:lineRule="auto"/>
        <w:ind w:left="142"/>
        <w:jc w:val="both"/>
        <w:rPr>
          <w:rFonts w:ascii="Times New Roman" w:eastAsia="Calibri" w:hAnsi="Times New Roman"/>
          <w:sz w:val="27"/>
          <w:szCs w:val="27"/>
          <w:lang w:eastAsia="en-US"/>
        </w:rPr>
      </w:pPr>
      <w:r w:rsidRPr="001B4634">
        <w:rPr>
          <w:rFonts w:ascii="Times New Roman" w:eastAsia="Calibri" w:hAnsi="Times New Roman"/>
          <w:sz w:val="27"/>
          <w:szCs w:val="27"/>
          <w:lang w:eastAsia="en-US"/>
        </w:rPr>
        <w:lastRenderedPageBreak/>
        <w:t>- писать под диктовку текст с изученными орфограммами, с предварительным анализом;</w:t>
      </w:r>
    </w:p>
    <w:p w:rsidR="002B02E7" w:rsidRPr="001B4634" w:rsidRDefault="002B02E7" w:rsidP="00454437">
      <w:pPr>
        <w:pStyle w:val="ab"/>
        <w:spacing w:after="0" w:line="240" w:lineRule="auto"/>
        <w:ind w:left="142"/>
        <w:jc w:val="both"/>
        <w:rPr>
          <w:rFonts w:ascii="Times New Roman" w:eastAsia="Calibri" w:hAnsi="Times New Roman"/>
          <w:sz w:val="27"/>
          <w:szCs w:val="27"/>
          <w:lang w:eastAsia="en-US"/>
        </w:rPr>
      </w:pPr>
      <w:r w:rsidRPr="001B4634">
        <w:rPr>
          <w:rFonts w:ascii="Times New Roman" w:eastAsia="Calibri" w:hAnsi="Times New Roman"/>
          <w:sz w:val="27"/>
          <w:szCs w:val="27"/>
          <w:lang w:eastAsia="en-US"/>
        </w:rPr>
        <w:t>- решать орфографические задачи с помощью учителя;</w:t>
      </w:r>
    </w:p>
    <w:p w:rsidR="002B02E7" w:rsidRPr="001B4634" w:rsidRDefault="002B02E7" w:rsidP="00454437">
      <w:pPr>
        <w:pStyle w:val="ab"/>
        <w:spacing w:after="0" w:line="240" w:lineRule="auto"/>
        <w:ind w:left="142"/>
        <w:jc w:val="both"/>
        <w:rPr>
          <w:rFonts w:ascii="Times New Roman" w:eastAsia="Calibri" w:hAnsi="Times New Roman"/>
          <w:sz w:val="27"/>
          <w:szCs w:val="27"/>
          <w:lang w:eastAsia="en-US"/>
        </w:rPr>
      </w:pPr>
      <w:r w:rsidRPr="001B4634">
        <w:rPr>
          <w:rFonts w:ascii="Times New Roman" w:eastAsia="Calibri" w:hAnsi="Times New Roman"/>
          <w:sz w:val="27"/>
          <w:szCs w:val="27"/>
          <w:lang w:eastAsia="en-US"/>
        </w:rPr>
        <w:t>- подбирать однокоренные слова с помощью учителя;</w:t>
      </w:r>
    </w:p>
    <w:p w:rsidR="002B02E7" w:rsidRPr="001B4634" w:rsidRDefault="002B02E7" w:rsidP="00454437">
      <w:pPr>
        <w:pStyle w:val="ab"/>
        <w:spacing w:after="0" w:line="240" w:lineRule="auto"/>
        <w:ind w:left="142"/>
        <w:jc w:val="both"/>
        <w:rPr>
          <w:rFonts w:ascii="Times New Roman" w:eastAsia="Calibri" w:hAnsi="Times New Roman"/>
          <w:sz w:val="27"/>
          <w:szCs w:val="27"/>
          <w:lang w:eastAsia="en-US"/>
        </w:rPr>
      </w:pPr>
      <w:r w:rsidRPr="001B4634">
        <w:rPr>
          <w:rFonts w:ascii="Times New Roman" w:eastAsia="Calibri" w:hAnsi="Times New Roman"/>
          <w:sz w:val="27"/>
          <w:szCs w:val="27"/>
          <w:lang w:eastAsia="en-US"/>
        </w:rPr>
        <w:t>- различать части речи с опорой на таблицу.</w:t>
      </w:r>
    </w:p>
    <w:p w:rsidR="002B02E7" w:rsidRPr="001B4634" w:rsidRDefault="00F36FCD" w:rsidP="00454437">
      <w:pPr>
        <w:pStyle w:val="ab"/>
        <w:spacing w:after="0" w:line="240" w:lineRule="auto"/>
        <w:ind w:left="142"/>
        <w:jc w:val="both"/>
        <w:rPr>
          <w:rFonts w:ascii="Times New Roman" w:eastAsia="Calibri" w:hAnsi="Times New Roman"/>
          <w:b/>
          <w:sz w:val="27"/>
          <w:szCs w:val="27"/>
          <w:lang w:eastAsia="en-US"/>
        </w:rPr>
      </w:pPr>
      <w:r w:rsidRPr="001B4634">
        <w:rPr>
          <w:rFonts w:ascii="Times New Roman" w:eastAsia="Calibri" w:hAnsi="Times New Roman"/>
          <w:b/>
          <w:sz w:val="27"/>
          <w:szCs w:val="27"/>
          <w:lang w:eastAsia="en-US"/>
        </w:rPr>
        <w:t xml:space="preserve">Чтение </w:t>
      </w:r>
      <w:r w:rsidR="002B02E7" w:rsidRPr="001B4634">
        <w:rPr>
          <w:rFonts w:ascii="Times New Roman" w:eastAsia="Calibri" w:hAnsi="Times New Roman"/>
          <w:b/>
          <w:sz w:val="27"/>
          <w:szCs w:val="27"/>
          <w:lang w:eastAsia="en-US"/>
        </w:rPr>
        <w:t>7 класс.</w:t>
      </w:r>
    </w:p>
    <w:p w:rsidR="002B02E7" w:rsidRPr="001B4634" w:rsidRDefault="002B02E7" w:rsidP="00454437">
      <w:pPr>
        <w:pStyle w:val="ab"/>
        <w:spacing w:after="0" w:line="240" w:lineRule="auto"/>
        <w:ind w:left="142"/>
        <w:jc w:val="both"/>
        <w:rPr>
          <w:rFonts w:ascii="Times New Roman" w:eastAsia="Calibri" w:hAnsi="Times New Roman"/>
          <w:b/>
          <w:sz w:val="27"/>
          <w:szCs w:val="27"/>
          <w:lang w:eastAsia="en-US"/>
        </w:rPr>
      </w:pPr>
      <w:r w:rsidRPr="001B4634">
        <w:rPr>
          <w:rFonts w:ascii="Times New Roman" w:eastAsia="Calibri" w:hAnsi="Times New Roman"/>
          <w:b/>
          <w:sz w:val="27"/>
          <w:szCs w:val="27"/>
          <w:lang w:eastAsia="en-US"/>
        </w:rPr>
        <w:t>Основные требования к знаниям и умениям учащихся</w:t>
      </w:r>
    </w:p>
    <w:p w:rsidR="002B02E7" w:rsidRPr="001B4634" w:rsidRDefault="002B02E7" w:rsidP="00454437">
      <w:pPr>
        <w:pStyle w:val="ab"/>
        <w:spacing w:after="0" w:line="240" w:lineRule="auto"/>
        <w:ind w:left="142"/>
        <w:jc w:val="both"/>
        <w:rPr>
          <w:rFonts w:ascii="Times New Roman" w:eastAsia="Calibri" w:hAnsi="Times New Roman"/>
          <w:b/>
          <w:sz w:val="27"/>
          <w:szCs w:val="27"/>
          <w:lang w:eastAsia="en-US"/>
        </w:rPr>
      </w:pPr>
      <w:r w:rsidRPr="001B4634">
        <w:rPr>
          <w:rFonts w:ascii="Times New Roman" w:eastAsia="Calibri" w:hAnsi="Times New Roman"/>
          <w:b/>
          <w:sz w:val="27"/>
          <w:szCs w:val="27"/>
          <w:lang w:eastAsia="en-US"/>
        </w:rPr>
        <w:t>учащиеся должны знать:</w:t>
      </w:r>
    </w:p>
    <w:p w:rsidR="002B02E7" w:rsidRPr="001B4634" w:rsidRDefault="002B02E7" w:rsidP="00454437">
      <w:pPr>
        <w:pStyle w:val="ab"/>
        <w:spacing w:after="0" w:line="240" w:lineRule="auto"/>
        <w:ind w:left="142"/>
        <w:jc w:val="both"/>
        <w:rPr>
          <w:rFonts w:ascii="Times New Roman" w:eastAsia="Calibri" w:hAnsi="Times New Roman"/>
          <w:sz w:val="27"/>
          <w:szCs w:val="27"/>
          <w:lang w:eastAsia="en-US"/>
        </w:rPr>
      </w:pPr>
      <w:r w:rsidRPr="001B4634">
        <w:rPr>
          <w:rFonts w:ascii="Times New Roman" w:eastAsia="Calibri" w:hAnsi="Times New Roman"/>
          <w:sz w:val="27"/>
          <w:szCs w:val="27"/>
          <w:lang w:eastAsia="en-US"/>
        </w:rPr>
        <w:t>- понятие «Устное народное творчество»</w:t>
      </w:r>
    </w:p>
    <w:p w:rsidR="002B02E7" w:rsidRPr="001B4634" w:rsidRDefault="002B02E7" w:rsidP="00454437">
      <w:pPr>
        <w:pStyle w:val="ab"/>
        <w:spacing w:after="0" w:line="240" w:lineRule="auto"/>
        <w:ind w:left="142"/>
        <w:jc w:val="both"/>
        <w:rPr>
          <w:rFonts w:ascii="Times New Roman" w:eastAsia="Calibri" w:hAnsi="Times New Roman"/>
          <w:sz w:val="27"/>
          <w:szCs w:val="27"/>
          <w:lang w:eastAsia="en-US"/>
        </w:rPr>
      </w:pPr>
      <w:r w:rsidRPr="001B4634">
        <w:rPr>
          <w:rFonts w:ascii="Times New Roman" w:eastAsia="Calibri" w:hAnsi="Times New Roman"/>
          <w:sz w:val="27"/>
          <w:szCs w:val="27"/>
          <w:lang w:eastAsia="en-US"/>
        </w:rPr>
        <w:t xml:space="preserve">- факты биографии писателей </w:t>
      </w:r>
    </w:p>
    <w:p w:rsidR="002B02E7" w:rsidRPr="001B4634" w:rsidRDefault="002B02E7" w:rsidP="00454437">
      <w:pPr>
        <w:pStyle w:val="ab"/>
        <w:spacing w:after="0" w:line="240" w:lineRule="auto"/>
        <w:ind w:left="142"/>
        <w:jc w:val="both"/>
        <w:rPr>
          <w:rFonts w:ascii="Times New Roman" w:eastAsia="Calibri" w:hAnsi="Times New Roman"/>
          <w:sz w:val="27"/>
          <w:szCs w:val="27"/>
          <w:lang w:eastAsia="en-US"/>
        </w:rPr>
      </w:pPr>
      <w:r w:rsidRPr="001B4634">
        <w:rPr>
          <w:rFonts w:ascii="Times New Roman" w:eastAsia="Calibri" w:hAnsi="Times New Roman"/>
          <w:sz w:val="27"/>
          <w:szCs w:val="27"/>
          <w:lang w:eastAsia="en-US"/>
        </w:rPr>
        <w:t>-текст произведения</w:t>
      </w:r>
    </w:p>
    <w:p w:rsidR="002B02E7" w:rsidRPr="001B4634" w:rsidRDefault="002B02E7" w:rsidP="00454437">
      <w:pPr>
        <w:pStyle w:val="ab"/>
        <w:spacing w:after="0" w:line="240" w:lineRule="auto"/>
        <w:ind w:left="142"/>
        <w:jc w:val="both"/>
        <w:rPr>
          <w:rFonts w:ascii="Times New Roman" w:eastAsia="Calibri" w:hAnsi="Times New Roman"/>
          <w:b/>
          <w:sz w:val="27"/>
          <w:szCs w:val="27"/>
          <w:lang w:eastAsia="en-US"/>
        </w:rPr>
      </w:pPr>
      <w:r w:rsidRPr="001B4634">
        <w:rPr>
          <w:rFonts w:ascii="Times New Roman" w:eastAsia="Calibri" w:hAnsi="Times New Roman"/>
          <w:sz w:val="27"/>
          <w:szCs w:val="27"/>
          <w:lang w:eastAsia="en-US"/>
        </w:rPr>
        <w:t>- 10 стихотворений</w:t>
      </w:r>
    </w:p>
    <w:p w:rsidR="002B02E7" w:rsidRPr="001B4634" w:rsidRDefault="002B02E7" w:rsidP="00454437">
      <w:pPr>
        <w:pStyle w:val="ab"/>
        <w:spacing w:after="0" w:line="240" w:lineRule="auto"/>
        <w:ind w:left="142"/>
        <w:jc w:val="both"/>
        <w:rPr>
          <w:rFonts w:ascii="Times New Roman" w:eastAsia="Calibri" w:hAnsi="Times New Roman"/>
          <w:b/>
          <w:sz w:val="27"/>
          <w:szCs w:val="27"/>
          <w:lang w:eastAsia="en-US"/>
        </w:rPr>
      </w:pPr>
      <w:r w:rsidRPr="001B4634">
        <w:rPr>
          <w:rFonts w:ascii="Times New Roman" w:eastAsia="Calibri" w:hAnsi="Times New Roman"/>
          <w:b/>
          <w:sz w:val="27"/>
          <w:szCs w:val="27"/>
          <w:lang w:eastAsia="en-US"/>
        </w:rPr>
        <w:t>учащиеся должны уметь:</w:t>
      </w:r>
    </w:p>
    <w:p w:rsidR="002B02E7" w:rsidRPr="001B4634" w:rsidRDefault="002B02E7" w:rsidP="00454437">
      <w:pPr>
        <w:pStyle w:val="ab"/>
        <w:spacing w:after="0" w:line="240" w:lineRule="auto"/>
        <w:ind w:left="142"/>
        <w:jc w:val="both"/>
        <w:rPr>
          <w:rFonts w:ascii="Times New Roman" w:eastAsia="Calibri" w:hAnsi="Times New Roman"/>
          <w:b/>
          <w:sz w:val="27"/>
          <w:szCs w:val="27"/>
          <w:lang w:eastAsia="en-US"/>
        </w:rPr>
      </w:pPr>
      <w:r w:rsidRPr="001B4634">
        <w:rPr>
          <w:rFonts w:ascii="Times New Roman" w:eastAsia="Calibri" w:hAnsi="Times New Roman"/>
          <w:b/>
          <w:sz w:val="27"/>
          <w:szCs w:val="27"/>
          <w:lang w:eastAsia="en-US"/>
        </w:rPr>
        <w:t>1-й уровень</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читать осознанно, правильно, выразительно, целыми словами вслух;</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выделять главную мысль произведения;</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характеризовать главных действующих лиц;</w:t>
      </w:r>
    </w:p>
    <w:p w:rsidR="002B02E7" w:rsidRPr="001B4634" w:rsidRDefault="002B02E7" w:rsidP="00454437">
      <w:pPr>
        <w:spacing w:after="0" w:line="240" w:lineRule="auto"/>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пересказывать содержание прочитанного.</w:t>
      </w:r>
    </w:p>
    <w:p w:rsidR="002B02E7" w:rsidRPr="001B4634" w:rsidRDefault="002B02E7" w:rsidP="00454437">
      <w:pPr>
        <w:pStyle w:val="ab"/>
        <w:spacing w:after="0" w:line="240" w:lineRule="auto"/>
        <w:ind w:left="142"/>
        <w:jc w:val="both"/>
        <w:rPr>
          <w:rFonts w:ascii="Times New Roman" w:eastAsia="Calibri" w:hAnsi="Times New Roman"/>
          <w:b/>
          <w:sz w:val="27"/>
          <w:szCs w:val="27"/>
          <w:lang w:eastAsia="en-US"/>
        </w:rPr>
      </w:pPr>
      <w:r w:rsidRPr="001B4634">
        <w:rPr>
          <w:rFonts w:ascii="Times New Roman" w:eastAsia="Calibri" w:hAnsi="Times New Roman"/>
          <w:b/>
          <w:sz w:val="27"/>
          <w:szCs w:val="27"/>
          <w:lang w:eastAsia="en-US"/>
        </w:rPr>
        <w:t xml:space="preserve">  2-й уровень</w:t>
      </w:r>
    </w:p>
    <w:p w:rsidR="002B02E7" w:rsidRPr="001B4634" w:rsidRDefault="002B02E7" w:rsidP="00454437">
      <w:pPr>
        <w:spacing w:after="0" w:line="240" w:lineRule="auto"/>
        <w:jc w:val="both"/>
        <w:rPr>
          <w:rFonts w:ascii="Times New Roman" w:hAnsi="Times New Roman" w:cs="Times New Roman"/>
          <w:sz w:val="27"/>
          <w:szCs w:val="27"/>
        </w:rPr>
      </w:pPr>
      <w:r w:rsidRPr="001B4634">
        <w:rPr>
          <w:rFonts w:ascii="Times New Roman" w:eastAsia="Calibri" w:hAnsi="Times New Roman" w:cs="Times New Roman"/>
          <w:sz w:val="27"/>
          <w:szCs w:val="27"/>
          <w:lang w:eastAsia="en-US"/>
        </w:rPr>
        <w:t xml:space="preserve">   • </w:t>
      </w:r>
      <w:r w:rsidRPr="001B4634">
        <w:rPr>
          <w:rFonts w:ascii="Times New Roman" w:hAnsi="Times New Roman" w:cs="Times New Roman"/>
          <w:sz w:val="27"/>
          <w:szCs w:val="27"/>
        </w:rPr>
        <w:t>правильно читать вслух доступный текст целыми словами и по слогам;</w:t>
      </w:r>
    </w:p>
    <w:p w:rsidR="002B02E7" w:rsidRPr="001B4634" w:rsidRDefault="002B02E7" w:rsidP="00454437">
      <w:pPr>
        <w:spacing w:after="0" w:line="240" w:lineRule="auto"/>
        <w:ind w:left="142"/>
        <w:jc w:val="both"/>
        <w:rPr>
          <w:rFonts w:ascii="Times New Roman" w:hAnsi="Times New Roman" w:cs="Times New Roman"/>
          <w:sz w:val="27"/>
          <w:szCs w:val="27"/>
        </w:rPr>
      </w:pPr>
      <w:r w:rsidRPr="001B4634">
        <w:rPr>
          <w:rFonts w:ascii="Times New Roman" w:hAnsi="Times New Roman" w:cs="Times New Roman"/>
          <w:sz w:val="27"/>
          <w:szCs w:val="27"/>
        </w:rPr>
        <w:t xml:space="preserve">       • находить, читая про себя, отрывки проанализированного текста, связанные с</w:t>
      </w:r>
    </w:p>
    <w:p w:rsidR="002B02E7" w:rsidRPr="001B4634" w:rsidRDefault="002B02E7" w:rsidP="00454437">
      <w:pPr>
        <w:spacing w:after="0" w:line="240" w:lineRule="auto"/>
        <w:ind w:left="142"/>
        <w:jc w:val="both"/>
        <w:rPr>
          <w:rFonts w:ascii="Times New Roman" w:hAnsi="Times New Roman" w:cs="Times New Roman"/>
          <w:sz w:val="27"/>
          <w:szCs w:val="27"/>
        </w:rPr>
      </w:pPr>
      <w:r w:rsidRPr="001B4634">
        <w:rPr>
          <w:rFonts w:ascii="Times New Roman" w:hAnsi="Times New Roman" w:cs="Times New Roman"/>
          <w:sz w:val="27"/>
          <w:szCs w:val="27"/>
        </w:rPr>
        <w:t xml:space="preserve">         определенными событиями;</w:t>
      </w:r>
    </w:p>
    <w:p w:rsidR="002B02E7" w:rsidRPr="001B4634" w:rsidRDefault="002B02E7" w:rsidP="00454437">
      <w:pPr>
        <w:spacing w:after="0" w:line="240" w:lineRule="auto"/>
        <w:ind w:left="142"/>
        <w:jc w:val="both"/>
        <w:rPr>
          <w:rFonts w:ascii="Times New Roman" w:hAnsi="Times New Roman" w:cs="Times New Roman"/>
          <w:sz w:val="27"/>
          <w:szCs w:val="27"/>
        </w:rPr>
      </w:pPr>
      <w:r w:rsidRPr="001B4634">
        <w:rPr>
          <w:rFonts w:ascii="Times New Roman" w:hAnsi="Times New Roman" w:cs="Times New Roman"/>
          <w:sz w:val="27"/>
          <w:szCs w:val="27"/>
        </w:rPr>
        <w:t xml:space="preserve">       • отвечать на вопросы по предметному содержанию текста (с  помощью </w:t>
      </w:r>
    </w:p>
    <w:p w:rsidR="002B02E7" w:rsidRPr="001B4634" w:rsidRDefault="002B02E7" w:rsidP="00454437">
      <w:pPr>
        <w:spacing w:after="0" w:line="240" w:lineRule="auto"/>
        <w:ind w:left="142"/>
        <w:jc w:val="both"/>
        <w:rPr>
          <w:rFonts w:ascii="Times New Roman" w:hAnsi="Times New Roman" w:cs="Times New Roman"/>
          <w:sz w:val="27"/>
          <w:szCs w:val="27"/>
        </w:rPr>
      </w:pPr>
      <w:r w:rsidRPr="001B4634">
        <w:rPr>
          <w:rFonts w:ascii="Times New Roman" w:hAnsi="Times New Roman" w:cs="Times New Roman"/>
          <w:sz w:val="27"/>
          <w:szCs w:val="27"/>
        </w:rPr>
        <w:t xml:space="preserve">          учителя);</w:t>
      </w:r>
    </w:p>
    <w:p w:rsidR="002B02E7" w:rsidRPr="001B4634" w:rsidRDefault="002B02E7" w:rsidP="00454437">
      <w:pPr>
        <w:spacing w:after="0" w:line="240" w:lineRule="auto"/>
        <w:ind w:left="142"/>
        <w:jc w:val="both"/>
        <w:rPr>
          <w:rFonts w:ascii="Times New Roman" w:hAnsi="Times New Roman" w:cs="Times New Roman"/>
          <w:sz w:val="27"/>
          <w:szCs w:val="27"/>
        </w:rPr>
      </w:pPr>
      <w:r w:rsidRPr="001B4634">
        <w:rPr>
          <w:rFonts w:ascii="Times New Roman" w:hAnsi="Times New Roman" w:cs="Times New Roman"/>
          <w:sz w:val="27"/>
          <w:szCs w:val="27"/>
        </w:rPr>
        <w:t xml:space="preserve">       • пересказывать тексты, доступные учащимся по изображенным событиям;</w:t>
      </w:r>
    </w:p>
    <w:p w:rsidR="002B02E7" w:rsidRPr="001B4634" w:rsidRDefault="002B02E7" w:rsidP="00454437">
      <w:pPr>
        <w:spacing w:after="0" w:line="240" w:lineRule="auto"/>
        <w:ind w:left="142"/>
        <w:jc w:val="both"/>
        <w:rPr>
          <w:rFonts w:ascii="Times New Roman" w:hAnsi="Times New Roman" w:cs="Times New Roman"/>
          <w:sz w:val="27"/>
          <w:szCs w:val="27"/>
        </w:rPr>
      </w:pPr>
      <w:r w:rsidRPr="001B4634">
        <w:rPr>
          <w:rFonts w:ascii="Times New Roman" w:hAnsi="Times New Roman" w:cs="Times New Roman"/>
          <w:sz w:val="27"/>
          <w:szCs w:val="27"/>
        </w:rPr>
        <w:t xml:space="preserve">       • учить  стихотворения наизусть (объем текста с учетом учебных </w:t>
      </w:r>
    </w:p>
    <w:p w:rsidR="002B02E7" w:rsidRPr="001B4634" w:rsidRDefault="002B02E7" w:rsidP="00454437">
      <w:pPr>
        <w:spacing w:after="0" w:line="240" w:lineRule="auto"/>
        <w:ind w:left="142"/>
        <w:jc w:val="both"/>
        <w:rPr>
          <w:rFonts w:ascii="Times New Roman" w:hAnsi="Times New Roman" w:cs="Times New Roman"/>
          <w:sz w:val="27"/>
          <w:szCs w:val="27"/>
        </w:rPr>
      </w:pPr>
      <w:r w:rsidRPr="001B4634">
        <w:rPr>
          <w:rFonts w:ascii="Times New Roman" w:hAnsi="Times New Roman" w:cs="Times New Roman"/>
          <w:sz w:val="27"/>
          <w:szCs w:val="27"/>
        </w:rPr>
        <w:t xml:space="preserve">          возможностей учащегося);</w:t>
      </w:r>
    </w:p>
    <w:p w:rsidR="002B02E7" w:rsidRPr="001B4634" w:rsidRDefault="002B02E7" w:rsidP="00454437">
      <w:pPr>
        <w:spacing w:after="0" w:line="240" w:lineRule="auto"/>
        <w:ind w:left="142"/>
        <w:jc w:val="both"/>
        <w:rPr>
          <w:rFonts w:ascii="Times New Roman" w:hAnsi="Times New Roman" w:cs="Times New Roman"/>
          <w:sz w:val="27"/>
          <w:szCs w:val="27"/>
        </w:rPr>
      </w:pPr>
      <w:r w:rsidRPr="001B4634">
        <w:rPr>
          <w:rFonts w:ascii="Times New Roman" w:hAnsi="Times New Roman" w:cs="Times New Roman"/>
          <w:sz w:val="27"/>
          <w:szCs w:val="27"/>
        </w:rPr>
        <w:t xml:space="preserve">       </w:t>
      </w:r>
    </w:p>
    <w:p w:rsidR="002B02E7" w:rsidRPr="001B4634" w:rsidRDefault="002B02E7" w:rsidP="00454437">
      <w:pPr>
        <w:spacing w:after="0" w:line="240" w:lineRule="auto"/>
        <w:ind w:left="142"/>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Русский язык 8 класс.</w:t>
      </w:r>
    </w:p>
    <w:p w:rsidR="002B02E7" w:rsidRPr="001B4634" w:rsidRDefault="002B02E7" w:rsidP="00454437">
      <w:pPr>
        <w:spacing w:after="0" w:line="240" w:lineRule="auto"/>
        <w:ind w:left="142"/>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Основные требования к знаниям и умениям учащихся</w:t>
      </w:r>
    </w:p>
    <w:p w:rsidR="002B02E7" w:rsidRPr="001B4634" w:rsidRDefault="002B02E7" w:rsidP="00454437">
      <w:pPr>
        <w:spacing w:after="0" w:line="240" w:lineRule="auto"/>
        <w:ind w:left="142"/>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учащиеся должны знать:</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части речи;</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наиболее распространенные правила правописания слов;</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законы образования слов;</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главные члены простого и сложного предложения;</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грамматические признаки имен существительных, прилагательных, местоимений, глагола;</w:t>
      </w:r>
    </w:p>
    <w:p w:rsidR="002B02E7" w:rsidRPr="001B4634" w:rsidRDefault="002B02E7" w:rsidP="00454437">
      <w:pPr>
        <w:spacing w:after="0" w:line="240" w:lineRule="auto"/>
        <w:ind w:left="142"/>
        <w:jc w:val="both"/>
        <w:rPr>
          <w:rFonts w:ascii="Times New Roman" w:eastAsia="Calibri" w:hAnsi="Times New Roman" w:cs="Times New Roman"/>
          <w:sz w:val="27"/>
          <w:szCs w:val="27"/>
          <w:u w:val="single"/>
          <w:lang w:eastAsia="en-US"/>
        </w:rPr>
      </w:pPr>
      <w:r w:rsidRPr="001B4634">
        <w:rPr>
          <w:rFonts w:ascii="Times New Roman" w:eastAsia="Calibri" w:hAnsi="Times New Roman" w:cs="Times New Roman"/>
          <w:sz w:val="27"/>
          <w:szCs w:val="27"/>
          <w:lang w:eastAsia="en-US"/>
        </w:rPr>
        <w:t>- изменять по падежам существительные, прилагательные, местоимения;</w:t>
      </w:r>
    </w:p>
    <w:p w:rsidR="002B02E7" w:rsidRPr="001B4634" w:rsidRDefault="002B02E7" w:rsidP="00454437">
      <w:pPr>
        <w:spacing w:after="0" w:line="240" w:lineRule="auto"/>
        <w:ind w:left="142"/>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учащиеся должны уметь:</w:t>
      </w:r>
    </w:p>
    <w:p w:rsidR="002B02E7" w:rsidRPr="001B4634" w:rsidRDefault="002B02E7" w:rsidP="00454437">
      <w:pPr>
        <w:spacing w:after="0" w:line="240" w:lineRule="auto"/>
        <w:ind w:left="142"/>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 xml:space="preserve">1-й уровень: </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-писать под диктовку текст с соблюдением знаков препинания в конце предложения;</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разбирать слова по составу, образовывать слова с помощью приставок и суффиксов;</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различать части речи;</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lastRenderedPageBreak/>
        <w:t>- строить простое распространенное предложение, простое предложение с однородными членами, сложное предложение;</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писать сочинение и изложение;</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-оформлять деловые бумаги; </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пользоваться словарем.</w:t>
      </w:r>
    </w:p>
    <w:p w:rsidR="002B02E7" w:rsidRPr="001B4634" w:rsidRDefault="002B02E7" w:rsidP="00454437">
      <w:pPr>
        <w:spacing w:after="0" w:line="240" w:lineRule="auto"/>
        <w:ind w:left="142"/>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2-й уровень:</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писать под диктовку текст с изученными орфограммами, с предварительным анализом;</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исправлять ошибки, отмеченные учителем;</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подбирать однокоренные слова с помощью учителя;</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различать части речи с опорой на таблицу.</w:t>
      </w:r>
    </w:p>
    <w:p w:rsidR="002B02E7" w:rsidRPr="001B4634" w:rsidRDefault="002B02E7" w:rsidP="00454437">
      <w:pPr>
        <w:spacing w:after="0" w:line="240" w:lineRule="auto"/>
        <w:ind w:left="142"/>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Чтение 8 класс.</w:t>
      </w:r>
    </w:p>
    <w:p w:rsidR="002B02E7" w:rsidRPr="001B4634" w:rsidRDefault="002B02E7" w:rsidP="00454437">
      <w:pPr>
        <w:spacing w:after="0" w:line="240" w:lineRule="auto"/>
        <w:ind w:left="142"/>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Основные требования к знаниям и умениям учащихся</w:t>
      </w:r>
    </w:p>
    <w:p w:rsidR="002B02E7" w:rsidRPr="001B4634" w:rsidRDefault="002B02E7" w:rsidP="00454437">
      <w:pPr>
        <w:spacing w:after="0" w:line="240" w:lineRule="auto"/>
        <w:ind w:left="142"/>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учащиеся должны знать:</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понятие «Устное народное творчество»</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факты биографии писателей</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текст изучаемых произведений</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наизусть10 стихотворений, прозаический отрывок</w:t>
      </w:r>
    </w:p>
    <w:p w:rsidR="002B02E7" w:rsidRPr="001B4634" w:rsidRDefault="002B02E7" w:rsidP="00454437">
      <w:pPr>
        <w:spacing w:after="0" w:line="240" w:lineRule="auto"/>
        <w:ind w:left="142"/>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учащиеся должны уметь:</w:t>
      </w:r>
    </w:p>
    <w:p w:rsidR="002B02E7" w:rsidRPr="001B4634" w:rsidRDefault="002B02E7" w:rsidP="00454437">
      <w:pPr>
        <w:spacing w:after="0" w:line="240" w:lineRule="auto"/>
        <w:ind w:left="142"/>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1-й уровень</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читать осознанно, правильно, выразительно, целыми словами вслух;</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читать «про себя», выполняя задания учителя;</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выделять главную мысль произведения</w:t>
      </w:r>
    </w:p>
    <w:p w:rsidR="002B02E7" w:rsidRPr="001B4634" w:rsidRDefault="002B02E7" w:rsidP="00454437">
      <w:pPr>
        <w:spacing w:after="0" w:line="240" w:lineRule="auto"/>
        <w:ind w:left="142"/>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 xml:space="preserve">  2-й уровень</w:t>
      </w:r>
    </w:p>
    <w:p w:rsidR="002B02E7" w:rsidRPr="001B4634" w:rsidRDefault="002B02E7" w:rsidP="00454437">
      <w:pPr>
        <w:spacing w:after="0" w:line="240" w:lineRule="auto"/>
        <w:ind w:left="142"/>
        <w:jc w:val="both"/>
        <w:rPr>
          <w:rFonts w:ascii="Times New Roman" w:hAnsi="Times New Roman" w:cs="Times New Roman"/>
          <w:sz w:val="27"/>
          <w:szCs w:val="27"/>
        </w:rPr>
      </w:pPr>
      <w:r w:rsidRPr="001B4634">
        <w:rPr>
          <w:rFonts w:ascii="Times New Roman" w:eastAsia="Calibri" w:hAnsi="Times New Roman" w:cs="Times New Roman"/>
          <w:sz w:val="27"/>
          <w:szCs w:val="27"/>
          <w:lang w:eastAsia="en-US"/>
        </w:rPr>
        <w:t xml:space="preserve">       • </w:t>
      </w:r>
      <w:r w:rsidRPr="001B4634">
        <w:rPr>
          <w:rFonts w:ascii="Times New Roman" w:hAnsi="Times New Roman" w:cs="Times New Roman"/>
          <w:sz w:val="27"/>
          <w:szCs w:val="27"/>
        </w:rPr>
        <w:t>правильно читать вслух доступный текст целыми словами и по слогам;</w:t>
      </w:r>
    </w:p>
    <w:p w:rsidR="002B02E7" w:rsidRPr="001B4634" w:rsidRDefault="002B02E7" w:rsidP="00454437">
      <w:pPr>
        <w:spacing w:after="0" w:line="240" w:lineRule="auto"/>
        <w:ind w:left="142"/>
        <w:jc w:val="both"/>
        <w:rPr>
          <w:rFonts w:ascii="Times New Roman" w:hAnsi="Times New Roman" w:cs="Times New Roman"/>
          <w:sz w:val="27"/>
          <w:szCs w:val="27"/>
        </w:rPr>
      </w:pPr>
      <w:r w:rsidRPr="001B4634">
        <w:rPr>
          <w:rFonts w:ascii="Times New Roman" w:hAnsi="Times New Roman" w:cs="Times New Roman"/>
          <w:sz w:val="27"/>
          <w:szCs w:val="27"/>
        </w:rPr>
        <w:t xml:space="preserve">       • находить, читая про себя короткие, ранее прочитанные тексты;</w:t>
      </w:r>
    </w:p>
    <w:p w:rsidR="002B02E7" w:rsidRPr="001B4634" w:rsidRDefault="002B02E7" w:rsidP="00454437">
      <w:pPr>
        <w:spacing w:after="0" w:line="240" w:lineRule="auto"/>
        <w:ind w:left="142"/>
        <w:jc w:val="both"/>
        <w:rPr>
          <w:rFonts w:ascii="Times New Roman" w:hAnsi="Times New Roman" w:cs="Times New Roman"/>
          <w:sz w:val="27"/>
          <w:szCs w:val="27"/>
        </w:rPr>
      </w:pPr>
      <w:r w:rsidRPr="001B4634">
        <w:rPr>
          <w:rFonts w:ascii="Times New Roman" w:hAnsi="Times New Roman" w:cs="Times New Roman"/>
          <w:sz w:val="27"/>
          <w:szCs w:val="27"/>
        </w:rPr>
        <w:t xml:space="preserve">       • пересказывать отдельные части произведения, доступные по изображенным событиям, по иллюстрации);</w:t>
      </w:r>
    </w:p>
    <w:p w:rsidR="002B02E7" w:rsidRPr="001B4634" w:rsidRDefault="002B02E7" w:rsidP="00454437">
      <w:pPr>
        <w:spacing w:after="0" w:line="240" w:lineRule="auto"/>
        <w:ind w:left="142"/>
        <w:jc w:val="both"/>
        <w:rPr>
          <w:rFonts w:ascii="Times New Roman" w:hAnsi="Times New Roman" w:cs="Times New Roman"/>
          <w:sz w:val="27"/>
          <w:szCs w:val="27"/>
        </w:rPr>
      </w:pPr>
      <w:r w:rsidRPr="001B4634">
        <w:rPr>
          <w:rFonts w:ascii="Times New Roman" w:hAnsi="Times New Roman" w:cs="Times New Roman"/>
          <w:sz w:val="27"/>
          <w:szCs w:val="27"/>
        </w:rPr>
        <w:t xml:space="preserve">       • высказывать свое взаимоотношение к поступкам героев;</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hAnsi="Times New Roman" w:cs="Times New Roman"/>
          <w:sz w:val="27"/>
          <w:szCs w:val="27"/>
        </w:rPr>
        <w:t xml:space="preserve">       • учить стихотворения наизусть (объем текста с учетом особенностей ученика)</w:t>
      </w:r>
    </w:p>
    <w:p w:rsidR="002B02E7" w:rsidRPr="001B4634" w:rsidRDefault="002B02E7" w:rsidP="00454437">
      <w:pPr>
        <w:spacing w:after="0" w:line="240" w:lineRule="auto"/>
        <w:ind w:left="142"/>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Русский язык 9 класс.</w:t>
      </w:r>
    </w:p>
    <w:p w:rsidR="002B02E7" w:rsidRPr="001B4634" w:rsidRDefault="002B02E7" w:rsidP="00454437">
      <w:pPr>
        <w:spacing w:after="0" w:line="240" w:lineRule="auto"/>
        <w:ind w:left="142"/>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Основные требования к знаниям и умениям учащихся</w:t>
      </w:r>
    </w:p>
    <w:p w:rsidR="002B02E7" w:rsidRPr="001B4634" w:rsidRDefault="002B02E7" w:rsidP="00454437">
      <w:pPr>
        <w:spacing w:after="0" w:line="240" w:lineRule="auto"/>
        <w:ind w:left="142"/>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учащиеся должны знать:</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части речи, использование их в речи;</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наиболее распространенные правила правописания слов;</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законы образования слов;</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главные члены простого и сложного предложения;</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читать схемы предложений;</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постановку знаков препинаний в сложном предложении;</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грамматические признаки частей речи (глагол, имя существительное, имя прилагательное, местоимение, числительное)</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разбор прилагательных, существительных;</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лицо и число местоимений;</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род, число, лицо глагола, спряжение глагола</w:t>
      </w:r>
    </w:p>
    <w:p w:rsidR="002B02E7" w:rsidRPr="001B4634" w:rsidRDefault="002B02E7" w:rsidP="00454437">
      <w:pPr>
        <w:spacing w:after="0" w:line="240" w:lineRule="auto"/>
        <w:ind w:left="142"/>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учащиеся должны уметь:</w:t>
      </w:r>
    </w:p>
    <w:p w:rsidR="002B02E7" w:rsidRPr="001B4634" w:rsidRDefault="002B02E7" w:rsidP="00454437">
      <w:pPr>
        <w:spacing w:after="0" w:line="240" w:lineRule="auto"/>
        <w:ind w:left="142"/>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lastRenderedPageBreak/>
        <w:t xml:space="preserve">1-й уровень: </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писать небольшие по объему изложение и сочинения творческого характера;</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оформлять все виды деловых бумаг;</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пользоваться словарем.</w:t>
      </w:r>
    </w:p>
    <w:p w:rsidR="002B02E7" w:rsidRPr="001B4634" w:rsidRDefault="002B02E7" w:rsidP="00454437">
      <w:pPr>
        <w:spacing w:after="0" w:line="240" w:lineRule="auto"/>
        <w:ind w:left="142"/>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2-й уровень:</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писать под диктовку текст с изученными орфограммами, после предварительного анализа;</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исправлять ошибки, отмеченные учителем;</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различать части речи с опорой на таблицу;</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принимать участие в составлении плана, в отборе речевого материала;</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оформлять деловые бумаги.</w:t>
      </w:r>
    </w:p>
    <w:p w:rsidR="002B02E7" w:rsidRPr="001B4634" w:rsidRDefault="002B02E7" w:rsidP="00454437">
      <w:pPr>
        <w:spacing w:after="0" w:line="240" w:lineRule="auto"/>
        <w:ind w:left="142"/>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Чтение 9 класс.</w:t>
      </w:r>
    </w:p>
    <w:p w:rsidR="002B02E7" w:rsidRPr="001B4634" w:rsidRDefault="002B02E7" w:rsidP="00454437">
      <w:pPr>
        <w:spacing w:after="0" w:line="240" w:lineRule="auto"/>
        <w:ind w:left="142"/>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Основные требования к знаниям и умениям учащихся:</w:t>
      </w:r>
    </w:p>
    <w:p w:rsidR="002B02E7" w:rsidRPr="001B4634" w:rsidRDefault="002B02E7" w:rsidP="00454437">
      <w:pPr>
        <w:spacing w:after="0" w:line="240" w:lineRule="auto"/>
        <w:ind w:left="142"/>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учащиеся должны знать:</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понятие устное народное творчество;</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русские народные песни, былины, сказки;</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факты биографии писателей;</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текст произведений;</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к концу учебного года 10 стихотворений наизусть;</w:t>
      </w:r>
    </w:p>
    <w:p w:rsidR="002B02E7" w:rsidRPr="001B4634" w:rsidRDefault="002B02E7" w:rsidP="00454437">
      <w:pPr>
        <w:spacing w:after="0" w:line="240" w:lineRule="auto"/>
        <w:ind w:left="142"/>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учащиеся должны уметь:</w:t>
      </w:r>
    </w:p>
    <w:p w:rsidR="002B02E7" w:rsidRPr="001B4634" w:rsidRDefault="002B02E7" w:rsidP="00454437">
      <w:pPr>
        <w:spacing w:after="0" w:line="240" w:lineRule="auto"/>
        <w:ind w:left="142"/>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1-й уровень</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читать осознанно, правильно, выразительно, целыми словами вслух;</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читать «про себя»;</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давать характеристику главным героям;</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высказывать свое отношение к героям и их поступкам;</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выделять главную мысль произведения;</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пересказывать содержание произведения, рассказывать по предложенной теме в связи с прочитанным</w:t>
      </w:r>
    </w:p>
    <w:p w:rsidR="002B02E7" w:rsidRPr="001B4634" w:rsidRDefault="002B02E7" w:rsidP="00454437">
      <w:pPr>
        <w:spacing w:after="0" w:line="240" w:lineRule="auto"/>
        <w:ind w:left="142"/>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 xml:space="preserve">  2-й уровень</w:t>
      </w:r>
    </w:p>
    <w:p w:rsidR="002B02E7" w:rsidRPr="001B4634" w:rsidRDefault="002B02E7" w:rsidP="00454437">
      <w:pPr>
        <w:spacing w:after="0" w:line="240" w:lineRule="auto"/>
        <w:ind w:left="142"/>
        <w:jc w:val="both"/>
        <w:rPr>
          <w:rFonts w:ascii="Times New Roman" w:hAnsi="Times New Roman" w:cs="Times New Roman"/>
          <w:sz w:val="27"/>
          <w:szCs w:val="27"/>
        </w:rPr>
      </w:pPr>
      <w:r w:rsidRPr="001B4634">
        <w:rPr>
          <w:rFonts w:ascii="Times New Roman" w:eastAsia="Calibri" w:hAnsi="Times New Roman" w:cs="Times New Roman"/>
          <w:sz w:val="27"/>
          <w:szCs w:val="27"/>
          <w:lang w:eastAsia="en-US"/>
        </w:rPr>
        <w:t xml:space="preserve">       • </w:t>
      </w:r>
      <w:r w:rsidRPr="001B4634">
        <w:rPr>
          <w:rFonts w:ascii="Times New Roman" w:hAnsi="Times New Roman" w:cs="Times New Roman"/>
          <w:sz w:val="27"/>
          <w:szCs w:val="27"/>
        </w:rPr>
        <w:t>уметь читать вслух доступный текст целыми словами и по слогам;</w:t>
      </w:r>
    </w:p>
    <w:p w:rsidR="002B02E7" w:rsidRPr="001B4634" w:rsidRDefault="002B02E7" w:rsidP="00454437">
      <w:pPr>
        <w:spacing w:after="0" w:line="240" w:lineRule="auto"/>
        <w:ind w:left="142"/>
        <w:jc w:val="both"/>
        <w:rPr>
          <w:rFonts w:ascii="Times New Roman" w:hAnsi="Times New Roman" w:cs="Times New Roman"/>
          <w:sz w:val="27"/>
          <w:szCs w:val="27"/>
        </w:rPr>
      </w:pPr>
      <w:r w:rsidRPr="001B4634">
        <w:rPr>
          <w:rFonts w:ascii="Times New Roman" w:hAnsi="Times New Roman" w:cs="Times New Roman"/>
          <w:sz w:val="27"/>
          <w:szCs w:val="27"/>
        </w:rPr>
        <w:t xml:space="preserve">       • находить, читая про себя, отрывки проанализированного текста, связанные с определенными событиями;</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участвовать в анализе произведения;</w:t>
      </w:r>
    </w:p>
    <w:p w:rsidR="002B02E7" w:rsidRPr="001B4634" w:rsidRDefault="002B02E7" w:rsidP="00454437">
      <w:pPr>
        <w:spacing w:after="0" w:line="240" w:lineRule="auto"/>
        <w:ind w:left="142"/>
        <w:jc w:val="both"/>
        <w:rPr>
          <w:rFonts w:ascii="Times New Roman" w:eastAsia="Calibri" w:hAnsi="Times New Roman" w:cs="Times New Roman"/>
          <w:sz w:val="27"/>
          <w:szCs w:val="27"/>
          <w:lang w:eastAsia="en-US"/>
        </w:rPr>
      </w:pPr>
      <w:r w:rsidRPr="001B4634">
        <w:rPr>
          <w:rFonts w:ascii="Times New Roman" w:eastAsia="Calibri" w:hAnsi="Times New Roman" w:cs="Times New Roman"/>
          <w:sz w:val="27"/>
          <w:szCs w:val="27"/>
          <w:lang w:eastAsia="en-US"/>
        </w:rPr>
        <w:t xml:space="preserve">       • пересказывать доступный текст и отделять его части по картинке;</w:t>
      </w:r>
    </w:p>
    <w:p w:rsidR="002B02E7" w:rsidRPr="001B4634" w:rsidRDefault="002B02E7" w:rsidP="00454437">
      <w:pPr>
        <w:spacing w:after="0" w:line="240" w:lineRule="auto"/>
        <w:ind w:left="142"/>
        <w:jc w:val="both"/>
        <w:rPr>
          <w:rFonts w:ascii="Times New Roman" w:hAnsi="Times New Roman" w:cs="Times New Roman"/>
          <w:sz w:val="27"/>
          <w:szCs w:val="27"/>
        </w:rPr>
      </w:pPr>
      <w:r w:rsidRPr="001B4634">
        <w:rPr>
          <w:rFonts w:ascii="Times New Roman" w:eastAsia="Calibri" w:hAnsi="Times New Roman" w:cs="Times New Roman"/>
          <w:sz w:val="27"/>
          <w:szCs w:val="27"/>
          <w:lang w:eastAsia="en-US"/>
        </w:rPr>
        <w:t xml:space="preserve">       • выражать свое отношение к поступкам действующих лиц  нравится, не нравится, почему)</w:t>
      </w:r>
    </w:p>
    <w:p w:rsidR="002B02E7" w:rsidRPr="001B4634" w:rsidRDefault="002B02E7" w:rsidP="00454437">
      <w:pPr>
        <w:spacing w:after="0" w:line="240" w:lineRule="auto"/>
        <w:ind w:left="142"/>
        <w:jc w:val="both"/>
        <w:rPr>
          <w:rFonts w:ascii="Times New Roman" w:hAnsi="Times New Roman" w:cs="Times New Roman"/>
          <w:sz w:val="27"/>
          <w:szCs w:val="27"/>
        </w:rPr>
      </w:pPr>
      <w:r w:rsidRPr="001B4634">
        <w:rPr>
          <w:rFonts w:ascii="Times New Roman" w:hAnsi="Times New Roman" w:cs="Times New Roman"/>
          <w:sz w:val="27"/>
          <w:szCs w:val="27"/>
        </w:rPr>
        <w:t xml:space="preserve">       • отвечать на вопросы (с  помощью учителя);</w:t>
      </w:r>
    </w:p>
    <w:p w:rsidR="002B02E7" w:rsidRPr="001B4634" w:rsidRDefault="002B02E7" w:rsidP="00454437">
      <w:pPr>
        <w:spacing w:after="0" w:line="240" w:lineRule="auto"/>
        <w:ind w:left="142"/>
        <w:jc w:val="both"/>
        <w:rPr>
          <w:rFonts w:ascii="Times New Roman" w:hAnsi="Times New Roman" w:cs="Times New Roman"/>
          <w:sz w:val="27"/>
          <w:szCs w:val="27"/>
        </w:rPr>
      </w:pPr>
      <w:r w:rsidRPr="001B4634">
        <w:rPr>
          <w:rFonts w:ascii="Times New Roman" w:hAnsi="Times New Roman" w:cs="Times New Roman"/>
          <w:sz w:val="27"/>
          <w:szCs w:val="27"/>
        </w:rPr>
        <w:t xml:space="preserve">       • заучивать стихотворения наизусть (объем текста с учетом учебных возможностей учащегося);</w:t>
      </w:r>
    </w:p>
    <w:p w:rsidR="002B02E7" w:rsidRPr="001B4634" w:rsidRDefault="002B02E7" w:rsidP="00454437">
      <w:pPr>
        <w:spacing w:after="0" w:line="240" w:lineRule="auto"/>
        <w:ind w:left="927"/>
        <w:jc w:val="both"/>
        <w:rPr>
          <w:rFonts w:ascii="Times New Roman" w:eastAsia="Calibri" w:hAnsi="Times New Roman" w:cs="Times New Roman"/>
          <w:b/>
          <w:sz w:val="27"/>
          <w:szCs w:val="27"/>
          <w:lang w:eastAsia="en-US"/>
        </w:rPr>
      </w:pPr>
      <w:r w:rsidRPr="001B4634">
        <w:rPr>
          <w:rFonts w:ascii="Times New Roman" w:hAnsi="Times New Roman" w:cs="Times New Roman"/>
          <w:sz w:val="27"/>
          <w:szCs w:val="27"/>
        </w:rPr>
        <w:t xml:space="preserve">    </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b/>
          <w:sz w:val="27"/>
          <w:szCs w:val="27"/>
        </w:rPr>
        <w:t xml:space="preserve">Образовательная область «Математика» </w:t>
      </w:r>
      <w:r w:rsidRPr="001B4634">
        <w:rPr>
          <w:rFonts w:ascii="Times New Roman" w:hAnsi="Times New Roman" w:cs="Times New Roman"/>
          <w:sz w:val="27"/>
          <w:szCs w:val="27"/>
        </w:rPr>
        <w:t xml:space="preserve">представлена предметом «Математика» </w:t>
      </w:r>
      <w:r w:rsidR="003C344D" w:rsidRPr="001B4634">
        <w:rPr>
          <w:rFonts w:ascii="Times New Roman" w:hAnsi="Times New Roman" w:cs="Times New Roman"/>
          <w:sz w:val="27"/>
          <w:szCs w:val="27"/>
        </w:rPr>
        <w:t>5</w:t>
      </w:r>
      <w:r w:rsidRPr="001B4634">
        <w:rPr>
          <w:rFonts w:ascii="Times New Roman" w:hAnsi="Times New Roman" w:cs="Times New Roman"/>
          <w:sz w:val="27"/>
          <w:szCs w:val="27"/>
        </w:rPr>
        <w:t xml:space="preserve">-9  класс (4 часа в неделю).  </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Курс математики предусматривает  развитие мыслительных операций,  умений анализировать, сравнивать, обобщать, классифицировать, рассуждать по аналогии. Курс направлен на  обеспечение числовой грамотности учащихся, формирование  умений производить основные  арифметические действия в области </w:t>
      </w:r>
      <w:r w:rsidRPr="001B4634">
        <w:rPr>
          <w:rFonts w:ascii="Times New Roman" w:hAnsi="Times New Roman" w:cs="Times New Roman"/>
          <w:sz w:val="27"/>
          <w:szCs w:val="27"/>
        </w:rPr>
        <w:lastRenderedPageBreak/>
        <w:t>неотрицательных целых чисел. Формирование прочных вычислительных навыков проводится в тесной взаимосвязи с развитием математического мышления детей, их познавательной самостоятельности.</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Задачи  обучения математике:</w:t>
      </w:r>
    </w:p>
    <w:p w:rsidR="009D587B" w:rsidRPr="001B4634" w:rsidRDefault="009D587B" w:rsidP="00AB7AE3">
      <w:pPr>
        <w:widowControl w:val="0"/>
        <w:numPr>
          <w:ilvl w:val="0"/>
          <w:numId w:val="15"/>
        </w:numPr>
        <w:tabs>
          <w:tab w:val="clear" w:pos="540"/>
          <w:tab w:val="num" w:pos="0"/>
        </w:tabs>
        <w:suppressAutoHyphens/>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дать учащимся доступные количественные, пространственные и временные геометрические представления, которые помогут им в дальнейшем включиться в трудовую деятельность;</w:t>
      </w:r>
    </w:p>
    <w:p w:rsidR="009D587B" w:rsidRPr="001B4634" w:rsidRDefault="009D587B" w:rsidP="00AB7AE3">
      <w:pPr>
        <w:widowControl w:val="0"/>
        <w:numPr>
          <w:ilvl w:val="0"/>
          <w:numId w:val="15"/>
        </w:numPr>
        <w:tabs>
          <w:tab w:val="clear" w:pos="540"/>
          <w:tab w:val="num" w:pos="0"/>
        </w:tabs>
        <w:suppressAutoHyphens/>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использовать процесс обучения математике для повышения уровня общего развития учащихся  коррекции недостатков их познавательной деятельности и личностных качеств;</w:t>
      </w:r>
    </w:p>
    <w:p w:rsidR="009D587B" w:rsidRPr="001B4634" w:rsidRDefault="009D587B" w:rsidP="00AB7AE3">
      <w:pPr>
        <w:widowControl w:val="0"/>
        <w:numPr>
          <w:ilvl w:val="0"/>
          <w:numId w:val="15"/>
        </w:numPr>
        <w:tabs>
          <w:tab w:val="clear" w:pos="540"/>
          <w:tab w:val="num" w:pos="0"/>
        </w:tabs>
        <w:suppressAutoHyphens/>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воспитывать в учащихся целенаправленность, терпеливость, работоспособность, трудолюбие, самостоятельность, навыки самоконтроля, развивать точность и глазомер, планировать свою работу.</w:t>
      </w:r>
    </w:p>
    <w:p w:rsidR="009D587B" w:rsidRPr="001B4634" w:rsidRDefault="009D587B" w:rsidP="00454437">
      <w:pPr>
        <w:tabs>
          <w:tab w:val="left" w:pos="851"/>
        </w:tab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Программа в целом определяет оптимальный объем знаний и умений по математике, который доступен большинству учащихся, обучающихся во вспомогательной школе. Ряду учащихся, которые отстают от одноклассников в усвоении знаний могут быть предложены облегченные варианты примеров, задач, других заданий.</w:t>
      </w:r>
    </w:p>
    <w:p w:rsidR="009D587B" w:rsidRPr="001B4634" w:rsidRDefault="009D587B" w:rsidP="00454437">
      <w:pPr>
        <w:tabs>
          <w:tab w:val="left" w:pos="851"/>
        </w:tab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  Для обучения математике используется следующая предметная программа: </w:t>
      </w:r>
    </w:p>
    <w:p w:rsidR="009D587B" w:rsidRPr="001B4634" w:rsidRDefault="009D587B" w:rsidP="00454437">
      <w:pPr>
        <w:tabs>
          <w:tab w:val="left" w:pos="927"/>
        </w:tab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Программа по математике  для   специальных (коррекционных) общеобразовательных учреждений 8 вида, утвержденная  Министерством образования и науки  РФ. </w:t>
      </w:r>
    </w:p>
    <w:p w:rsidR="00DD3B6B" w:rsidRPr="001B4634" w:rsidRDefault="00DD3B6B" w:rsidP="00454437">
      <w:pPr>
        <w:spacing w:after="0" w:line="240" w:lineRule="auto"/>
        <w:jc w:val="both"/>
        <w:rPr>
          <w:rFonts w:ascii="Times New Roman" w:hAnsi="Times New Roman" w:cs="Times New Roman"/>
          <w:b/>
          <w:sz w:val="27"/>
          <w:szCs w:val="27"/>
          <w:lang w:eastAsia="en-US"/>
        </w:rPr>
      </w:pP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b/>
          <w:sz w:val="27"/>
          <w:szCs w:val="27"/>
          <w:lang w:eastAsia="en-US"/>
        </w:rPr>
        <w:t>Математика 5 класс</w:t>
      </w:r>
    </w:p>
    <w:p w:rsidR="00B73910" w:rsidRPr="001B4634" w:rsidRDefault="00B73910" w:rsidP="00454437">
      <w:pPr>
        <w:spacing w:after="0" w:line="240" w:lineRule="auto"/>
        <w:jc w:val="both"/>
        <w:rPr>
          <w:rFonts w:ascii="Times New Roman" w:hAnsi="Times New Roman" w:cs="Times New Roman"/>
          <w:b/>
          <w:i/>
          <w:sz w:val="27"/>
          <w:szCs w:val="27"/>
          <w:lang w:eastAsia="en-US"/>
        </w:rPr>
      </w:pPr>
      <w:r w:rsidRPr="001B4634">
        <w:rPr>
          <w:rFonts w:ascii="Times New Roman" w:hAnsi="Times New Roman" w:cs="Times New Roman"/>
          <w:b/>
          <w:sz w:val="27"/>
          <w:szCs w:val="27"/>
          <w:lang w:eastAsia="en-US"/>
        </w:rPr>
        <w:t xml:space="preserve"> Основные требования к знаниям и умениям учащихся</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b/>
          <w:sz w:val="27"/>
          <w:szCs w:val="27"/>
        </w:rPr>
        <w:t>учащиеся должны знать:</w:t>
      </w:r>
      <w:r w:rsidRPr="001B4634">
        <w:rPr>
          <w:rFonts w:ascii="Times New Roman" w:hAnsi="Times New Roman" w:cs="Times New Roman"/>
          <w:sz w:val="27"/>
          <w:szCs w:val="27"/>
          <w:lang w:eastAsia="en-US"/>
        </w:rPr>
        <w:t xml:space="preserve"> </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sz w:val="27"/>
          <w:szCs w:val="27"/>
          <w:lang w:eastAsia="en-US"/>
        </w:rPr>
        <w:t>-класс единиц, разряды в классе единиц;</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sz w:val="27"/>
          <w:szCs w:val="27"/>
          <w:lang w:eastAsia="en-US"/>
        </w:rPr>
        <w:t>-десятичный состав чисел в пределах 1000;</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sz w:val="27"/>
          <w:szCs w:val="27"/>
          <w:lang w:eastAsia="en-US"/>
        </w:rPr>
        <w:t>-единицы измерения длины, массы, времени; их соотношения;</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sz w:val="27"/>
          <w:szCs w:val="27"/>
          <w:lang w:eastAsia="en-US"/>
        </w:rPr>
        <w:t>-римские цифры;</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sz w:val="27"/>
          <w:szCs w:val="27"/>
          <w:lang w:eastAsia="en-US"/>
        </w:rPr>
        <w:t>-дроби, их виды;</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sz w:val="27"/>
          <w:szCs w:val="27"/>
          <w:lang w:eastAsia="en-US"/>
        </w:rPr>
        <w:t>-виды треугольников в зависимости от величины углов и длин сторон.</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b/>
          <w:sz w:val="27"/>
          <w:szCs w:val="27"/>
          <w:lang w:eastAsia="en-US"/>
        </w:rPr>
        <w:t>учащиеся должны уметь:</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sz w:val="27"/>
          <w:szCs w:val="27"/>
          <w:lang w:eastAsia="en-US"/>
        </w:rPr>
        <w:t>-выполнять устное сложение и вычитание чисел в пределах 100 (все случаи);</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sz w:val="27"/>
          <w:szCs w:val="27"/>
          <w:lang w:eastAsia="en-US"/>
        </w:rPr>
        <w:t>-читать, записывать под диктовку числа в пределах 1000;</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sz w:val="27"/>
          <w:szCs w:val="27"/>
          <w:lang w:eastAsia="en-US"/>
        </w:rPr>
        <w:t>-считать, присчитывая, отсчитывая различные разрядные единицы в пределах 100;</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sz w:val="27"/>
          <w:szCs w:val="27"/>
          <w:lang w:eastAsia="en-US"/>
        </w:rPr>
        <w:t>-выполнять сравнение чисел (больше – меньше)  в пределах 1000;</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sz w:val="27"/>
          <w:szCs w:val="27"/>
          <w:lang w:eastAsia="en-US"/>
        </w:rPr>
        <w:t>-выполнять устное (без перехода через разряд) и письменное сложение и вычитание чисел в пределах 1000 с последующей проверкой;</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sz w:val="27"/>
          <w:szCs w:val="27"/>
          <w:lang w:eastAsia="en-US"/>
        </w:rPr>
        <w:t>-выполнять умножение числа 100, деление на 10, 100 без остатка и с остатком;</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sz w:val="27"/>
          <w:szCs w:val="27"/>
          <w:lang w:eastAsia="en-US"/>
        </w:rPr>
        <w:t>-выполнять преобразования чисел, полученных при измерении стоимости длины, массы в пределах 1000;</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sz w:val="27"/>
          <w:szCs w:val="27"/>
          <w:lang w:eastAsia="en-US"/>
        </w:rPr>
        <w:t>-умножать и делить на однозначное число;</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sz w:val="27"/>
          <w:szCs w:val="27"/>
          <w:lang w:eastAsia="en-US"/>
        </w:rPr>
        <w:t>-получать, обозначать, сравнивать обыкновенные дроби;</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sz w:val="27"/>
          <w:szCs w:val="27"/>
          <w:lang w:eastAsia="en-US"/>
        </w:rPr>
        <w:lastRenderedPageBreak/>
        <w:t>-решать простые задачи на разностное сравнение чисел, составные задачи в трех  арифметических  действиях;</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sz w:val="27"/>
          <w:szCs w:val="27"/>
          <w:lang w:eastAsia="en-US"/>
        </w:rPr>
        <w:t>-уметь строить треугольник по трем заданным сторонам;</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-различать радиус и диаметр.</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b/>
          <w:sz w:val="27"/>
          <w:szCs w:val="27"/>
        </w:rPr>
        <w:t xml:space="preserve">  </w:t>
      </w:r>
      <w:r w:rsidRPr="001B4634">
        <w:rPr>
          <w:rFonts w:ascii="Times New Roman" w:hAnsi="Times New Roman"/>
          <w:sz w:val="27"/>
          <w:szCs w:val="27"/>
        </w:rPr>
        <w:t xml:space="preserve">Примечания </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Обязательно:</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продолжать складывать и вычитать числа в пределах 100 с переходом через десяток письменно;</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овладеть табличным умножением и делением;</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определять время по часам тремя способами;</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самостоятельно чертить прямоугольник на нелинованной бумаге.</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b/>
          <w:sz w:val="27"/>
          <w:szCs w:val="27"/>
          <w:lang w:eastAsia="en-US"/>
        </w:rPr>
        <w:t>Основные требования к умениям учащихся</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b/>
          <w:sz w:val="27"/>
          <w:szCs w:val="27"/>
          <w:lang w:eastAsia="en-US"/>
        </w:rPr>
        <w:t>1-й уровень</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b/>
          <w:sz w:val="27"/>
          <w:szCs w:val="27"/>
          <w:lang w:eastAsia="en-US"/>
        </w:rPr>
        <w:t xml:space="preserve">- </w:t>
      </w:r>
      <w:r w:rsidRPr="001B4634">
        <w:rPr>
          <w:rFonts w:ascii="Times New Roman" w:hAnsi="Times New Roman" w:cs="Times New Roman"/>
          <w:sz w:val="27"/>
          <w:szCs w:val="27"/>
          <w:lang w:eastAsia="en-US"/>
        </w:rPr>
        <w:t>считать разрядными единицами (сотнями, десятками, единицами) до 1 000 и равными группами в прямой и обратной последовательности;</w:t>
      </w:r>
    </w:p>
    <w:p w:rsidR="00B73910" w:rsidRPr="001B4634" w:rsidRDefault="00B73910" w:rsidP="00454437">
      <w:pPr>
        <w:spacing w:after="0" w:line="240" w:lineRule="auto"/>
        <w:jc w:val="both"/>
        <w:rPr>
          <w:rFonts w:ascii="Times New Roman" w:hAnsi="Times New Roman" w:cs="Times New Roman"/>
          <w:sz w:val="27"/>
          <w:szCs w:val="27"/>
          <w:lang w:val="tt-RU" w:eastAsia="en-US"/>
        </w:rPr>
      </w:pPr>
      <w:r w:rsidRPr="001B4634">
        <w:rPr>
          <w:rFonts w:ascii="Times New Roman" w:hAnsi="Times New Roman" w:cs="Times New Roman"/>
          <w:sz w:val="27"/>
          <w:szCs w:val="27"/>
          <w:lang w:eastAsia="en-US"/>
        </w:rPr>
        <w:t>- читать, записывать, откладывать на микрокалькуляторе, счетах,  сравнивать, округлять до указанного разряда числа в пределах 1000</w:t>
      </w:r>
      <w:r w:rsidRPr="001B4634">
        <w:rPr>
          <w:rFonts w:ascii="Times New Roman" w:hAnsi="Times New Roman" w:cs="Times New Roman"/>
          <w:sz w:val="27"/>
          <w:szCs w:val="27"/>
          <w:lang w:val="tt-RU" w:eastAsia="en-US"/>
        </w:rPr>
        <w:t>; пользоваться знаком округления;</w:t>
      </w:r>
    </w:p>
    <w:p w:rsidR="00B73910" w:rsidRPr="001B4634" w:rsidRDefault="00B73910" w:rsidP="00454437">
      <w:pPr>
        <w:spacing w:after="0" w:line="240" w:lineRule="auto"/>
        <w:jc w:val="both"/>
        <w:rPr>
          <w:rFonts w:ascii="Times New Roman" w:hAnsi="Times New Roman" w:cs="Times New Roman"/>
          <w:sz w:val="27"/>
          <w:szCs w:val="27"/>
          <w:lang w:val="tt-RU" w:eastAsia="en-US"/>
        </w:rPr>
      </w:pPr>
      <w:r w:rsidRPr="001B4634">
        <w:rPr>
          <w:rFonts w:ascii="Times New Roman" w:hAnsi="Times New Roman" w:cs="Times New Roman"/>
          <w:sz w:val="27"/>
          <w:szCs w:val="27"/>
          <w:lang w:val="tt-RU" w:eastAsia="en-US"/>
        </w:rPr>
        <w:t>- выделять и называть разрядные единицы;</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val="tt-RU" w:eastAsia="en-US"/>
        </w:rPr>
        <w:t xml:space="preserve">- читать и записывать римские цифры и числа </w:t>
      </w:r>
      <w:r w:rsidRPr="001B4634">
        <w:rPr>
          <w:rFonts w:ascii="Times New Roman" w:hAnsi="Times New Roman" w:cs="Times New Roman"/>
          <w:sz w:val="27"/>
          <w:szCs w:val="27"/>
          <w:lang w:val="en-US" w:eastAsia="en-US"/>
        </w:rPr>
        <w:t>I</w:t>
      </w:r>
      <w:r w:rsidRPr="001B4634">
        <w:rPr>
          <w:rFonts w:ascii="Times New Roman" w:hAnsi="Times New Roman" w:cs="Times New Roman"/>
          <w:sz w:val="27"/>
          <w:szCs w:val="27"/>
          <w:lang w:eastAsia="en-US"/>
        </w:rPr>
        <w:t>-</w:t>
      </w:r>
      <w:r w:rsidRPr="001B4634">
        <w:rPr>
          <w:rFonts w:ascii="Times New Roman" w:hAnsi="Times New Roman" w:cs="Times New Roman"/>
          <w:sz w:val="27"/>
          <w:szCs w:val="27"/>
          <w:lang w:val="en-US" w:eastAsia="en-US"/>
        </w:rPr>
        <w:t>XII</w:t>
      </w:r>
      <w:r w:rsidRPr="001B4634">
        <w:rPr>
          <w:rFonts w:ascii="Times New Roman" w:hAnsi="Times New Roman" w:cs="Times New Roman"/>
          <w:sz w:val="27"/>
          <w:szCs w:val="27"/>
          <w:lang w:eastAsia="en-US"/>
        </w:rPr>
        <w:t>;</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устно складывать и вычитать круглые сотни, сотни и десятки в пределах 1000; делить 0 и делить на 1; умножать  1 и 100, а также на 10 и 100;  делить 10 и 100;</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xml:space="preserve"> - письменно выполнять сложение и вычитание. Умножение и деление на однозначное число, выполнять проверку всех действии;</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измерять длину в мм, см, дм, м; измерять массу в г. кг;</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записывать числа. выраженные одной, двумя единицами измерения; длины, стоимости, массы;</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представлять числа, полученные при измерении стоимости, длины, массы в более мелких и более крупных мерах;</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выполнять устно сложение и вычитание чисел, полученных при измерении стоимости, длины, массы;</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получать, записывать, читать обыкновенные дроби; различать числитель и знаменатель, сравнивать дроби с одинаковыми числителями и знаменателями;</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решать простые текстовые задачи на разностное и кратное сравнение, на нахождение неизвестного слагаемого, уменьшаемого по известной разности и вычитаемому, на нахождение неизвестного вычитаемого по известному уменьшаемому и разности; задачи в 2-3 арифметических действия, составленные из ранее решаемых простых задач;</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сравнивать треугольники по видам углов и длинам сторон;</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строить треугольники по заданным длинам сторон;</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строить диагонали прямоугольника (квадрата);</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строить взаимно перпендикулярные и взаимно параллельные прямые;</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строить точки, отрезки симметричные относительно оси симметрии;</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называть элементы куба, бруса;</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пользоваться некоторыми буквами латинского алфавита для обозначения геометрических фигур.</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b/>
          <w:sz w:val="27"/>
          <w:szCs w:val="27"/>
          <w:lang w:eastAsia="en-US"/>
        </w:rPr>
        <w:lastRenderedPageBreak/>
        <w:t>2-й уровень</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b/>
          <w:sz w:val="27"/>
          <w:szCs w:val="27"/>
          <w:lang w:eastAsia="en-US"/>
        </w:rPr>
        <w:t xml:space="preserve">- </w:t>
      </w:r>
      <w:r w:rsidRPr="001B4634">
        <w:rPr>
          <w:rFonts w:ascii="Times New Roman" w:hAnsi="Times New Roman" w:cs="Times New Roman"/>
          <w:sz w:val="27"/>
          <w:szCs w:val="27"/>
          <w:lang w:eastAsia="en-US"/>
        </w:rPr>
        <w:t>считать разрядными единицами (сотнями, десятками, единицами) до 1 000 в прямой числовой последовательности;</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читать, записывать, откладывать на микрокалькуляторе. Сравнивать числа в пределах 1 000;</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выделять и называть разрядные единицы;</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устно складывать и вычитать круглые сотни в пределах 1 000;</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-устно умножать и делить круглые сотни  и десятки на однозначное число ( 80 х 2; 160 :2; 300х2 ; 600:2);</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письменно складывать и вычитать, умножать и делить на однозначное число без перехода через разряд в пределах 1 000 ( можно пользоваться таблицей);</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-употреблять в речи название компонентов и результатов действий умножения и деления;</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измерять длину в см, дм, м; измерять массу в кг;</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записывать числа, выраженные  одной,  двумя единицами измерения стоимости, длины, массы;</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складывать и вычитать числа, полученные при измерении длины без преобразований (45см- 34см; 45см 14мм- 24см;  45см 14мм- 24см 7мм);</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получать, записывать, читать обыкновенные дроби; различать числитель и знаменатель;</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решать простые текстовые задачи на разностное сравнение, нахождение неизвестных компонентов сложения и вычитания ( с помощью учителя). Составные - в два действия;</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сравнивать треугольники по видам углов и длинам сторон;</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строить прямоугольники (квадраты) по заданным длинам сторон;</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строить диагонали прямоугольника, квадрата;</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строить взаимно перпендикулярные прямые.</w:t>
      </w:r>
    </w:p>
    <w:p w:rsidR="00B73910" w:rsidRPr="001B4634" w:rsidRDefault="00B73910" w:rsidP="00454437">
      <w:pPr>
        <w:spacing w:after="0" w:line="240" w:lineRule="auto"/>
        <w:jc w:val="both"/>
        <w:rPr>
          <w:rFonts w:ascii="Times New Roman" w:eastAsia="Calibri" w:hAnsi="Times New Roman" w:cs="Times New Roman"/>
          <w:b/>
          <w:sz w:val="27"/>
          <w:szCs w:val="27"/>
          <w:lang w:eastAsia="en-US"/>
        </w:rPr>
      </w:pPr>
    </w:p>
    <w:p w:rsidR="00D2127F" w:rsidRPr="001B4634" w:rsidRDefault="00D2127F" w:rsidP="00454437">
      <w:pPr>
        <w:spacing w:after="0" w:line="240" w:lineRule="auto"/>
        <w:jc w:val="both"/>
        <w:rPr>
          <w:rFonts w:ascii="Times New Roman" w:eastAsia="Calibri" w:hAnsi="Times New Roman" w:cs="Times New Roman"/>
          <w:b/>
          <w:sz w:val="27"/>
          <w:szCs w:val="27"/>
          <w:lang w:eastAsia="en-US"/>
        </w:rPr>
      </w:pPr>
    </w:p>
    <w:p w:rsidR="003C344D" w:rsidRPr="001B4634" w:rsidRDefault="003C344D" w:rsidP="00454437">
      <w:pPr>
        <w:spacing w:after="0" w:line="240" w:lineRule="auto"/>
        <w:jc w:val="both"/>
        <w:rPr>
          <w:rFonts w:ascii="Times New Roman" w:eastAsia="Calibri" w:hAnsi="Times New Roman" w:cs="Times New Roman"/>
          <w:b/>
          <w:i/>
          <w:sz w:val="27"/>
          <w:szCs w:val="27"/>
          <w:lang w:eastAsia="en-US"/>
        </w:rPr>
      </w:pPr>
      <w:r w:rsidRPr="001B4634">
        <w:rPr>
          <w:rFonts w:ascii="Times New Roman" w:eastAsia="Calibri" w:hAnsi="Times New Roman" w:cs="Times New Roman"/>
          <w:b/>
          <w:sz w:val="27"/>
          <w:szCs w:val="27"/>
          <w:lang w:eastAsia="en-US"/>
        </w:rPr>
        <w:t>Математика 6 класс</w:t>
      </w:r>
    </w:p>
    <w:p w:rsidR="003C344D" w:rsidRPr="001B4634" w:rsidRDefault="003C344D" w:rsidP="00454437">
      <w:pPr>
        <w:spacing w:after="0" w:line="240" w:lineRule="auto"/>
        <w:jc w:val="both"/>
        <w:rPr>
          <w:rFonts w:ascii="Times New Roman" w:eastAsia="Calibri" w:hAnsi="Times New Roman" w:cs="Times New Roman"/>
          <w:b/>
          <w:i/>
          <w:sz w:val="27"/>
          <w:szCs w:val="27"/>
          <w:lang w:eastAsia="en-US"/>
        </w:rPr>
      </w:pPr>
      <w:r w:rsidRPr="001B4634">
        <w:rPr>
          <w:rFonts w:ascii="Times New Roman" w:eastAsia="Calibri" w:hAnsi="Times New Roman" w:cs="Times New Roman"/>
          <w:b/>
          <w:sz w:val="27"/>
          <w:szCs w:val="27"/>
          <w:lang w:eastAsia="en-US"/>
        </w:rPr>
        <w:t>Основные требования к знаниям и умениям учащихся</w:t>
      </w:r>
    </w:p>
    <w:p w:rsidR="003C344D" w:rsidRPr="001B4634" w:rsidRDefault="003C344D" w:rsidP="00454437">
      <w:pPr>
        <w:spacing w:after="0" w:line="240" w:lineRule="auto"/>
        <w:jc w:val="both"/>
        <w:rPr>
          <w:rFonts w:ascii="Times New Roman" w:eastAsia="Calibri" w:hAnsi="Times New Roman" w:cs="Times New Roman"/>
          <w:b/>
          <w:i/>
          <w:sz w:val="27"/>
          <w:szCs w:val="27"/>
          <w:lang w:eastAsia="en-US"/>
        </w:rPr>
      </w:pPr>
      <w:r w:rsidRPr="001B4634">
        <w:rPr>
          <w:rFonts w:ascii="Times New Roman" w:eastAsia="Calibri" w:hAnsi="Times New Roman" w:cs="Times New Roman"/>
          <w:b/>
          <w:sz w:val="27"/>
          <w:szCs w:val="27"/>
          <w:lang w:eastAsia="en-US"/>
        </w:rPr>
        <w:t>учащиеся должны знать:</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десятичный состав чисел в пределах 1000000;</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разряды и классы;</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основное свойство обыкновенных дробей;</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зависимость между расстоянием, скоростью и временем;</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различные случаи взаимного  положения прямых на плоскости и в пространстве;</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-свойства граней и ребер куба и бруса</w:t>
      </w:r>
    </w:p>
    <w:p w:rsidR="003C344D" w:rsidRPr="001B4634" w:rsidRDefault="003C344D" w:rsidP="00454437">
      <w:pPr>
        <w:spacing w:after="0" w:line="240" w:lineRule="auto"/>
        <w:jc w:val="both"/>
        <w:rPr>
          <w:rFonts w:ascii="Times New Roman" w:eastAsia="Calibri" w:hAnsi="Times New Roman" w:cs="Times New Roman"/>
          <w:b/>
          <w:i/>
          <w:sz w:val="27"/>
          <w:szCs w:val="27"/>
          <w:lang w:eastAsia="en-US"/>
        </w:rPr>
      </w:pPr>
      <w:r w:rsidRPr="001B4634">
        <w:rPr>
          <w:rFonts w:ascii="Times New Roman" w:eastAsia="Calibri" w:hAnsi="Times New Roman" w:cs="Times New Roman"/>
          <w:b/>
          <w:sz w:val="27"/>
          <w:szCs w:val="27"/>
          <w:lang w:eastAsia="en-US"/>
        </w:rPr>
        <w:t>учащиеся должны уметь:</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устно складывать и вычитать круглые числа;</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читать, записывать под диктовку, откладывать на счетах, калькуляторе, сравнить (больше, меньше) числа в пределах 1000000;</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чертить нумерационную таблицу: обозначать разряды и классы; вписывать в нее числа; сравнить; записывать числа, внесенные в таблицу, вне ее;</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xml:space="preserve"> - округлять числа до любого заданного разряда в пределах 1000000;</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lastRenderedPageBreak/>
        <w:t>- складывать, вычитать, умножать и делить на однозначное число и круглые десятки  в пределах 10000, выполнять деление с остатком;</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выполнять проверку арифметических действий;</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выполнять письменное сложение и вычитание чисел, полученных при измерении двумя мерами стоимости, длины и массы;</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сравнивать смешанные числа;</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заменять мелкие доли крупными, неправильные дроби целыми или смешанными числами;</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складывать, вычитать обыкновенные дроби с одинаковыми знаменателями;</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решать простые задачи на нахождение дроби от числа, разностное и кратное сравнение чисел, решать и составлять составные задачи на встречное движение двух тел;</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чертить перпендикулярные прямые, параллельные прямые на заданном расстоянии;</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чертить высоту в треугольнике;</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выделять, называть, пересчитывать элементы куба, бруса.</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Геометрический материал изучается во всех классах — с 5-го по 9-й. Для его изучения выделяется 1 ч в неделю</w:t>
      </w:r>
    </w:p>
    <w:p w:rsidR="003C344D" w:rsidRPr="001B4634" w:rsidRDefault="003C344D" w:rsidP="00454437">
      <w:pPr>
        <w:widowControl w:val="0"/>
        <w:suppressAutoHyphens/>
        <w:autoSpaceDE w:val="0"/>
        <w:spacing w:after="0" w:line="240" w:lineRule="auto"/>
        <w:jc w:val="both"/>
        <w:rPr>
          <w:rFonts w:ascii="Times New Roman" w:eastAsia="Arial" w:hAnsi="Times New Roman" w:cs="Times New Roman"/>
          <w:b/>
          <w:i/>
          <w:spacing w:val="-9"/>
          <w:kern w:val="1"/>
          <w:sz w:val="27"/>
          <w:szCs w:val="27"/>
          <w:lang w:eastAsia="ar-SA"/>
        </w:rPr>
      </w:pPr>
      <w:r w:rsidRPr="001B4634">
        <w:rPr>
          <w:rFonts w:ascii="Times New Roman" w:eastAsia="Arial" w:hAnsi="Times New Roman" w:cs="Times New Roman"/>
          <w:b/>
          <w:spacing w:val="-9"/>
          <w:kern w:val="1"/>
          <w:sz w:val="27"/>
          <w:szCs w:val="27"/>
          <w:lang w:eastAsia="ar-SA"/>
        </w:rPr>
        <w:t>Обязательно:</w:t>
      </w:r>
    </w:p>
    <w:p w:rsidR="003C344D" w:rsidRPr="001B4634" w:rsidRDefault="003C344D" w:rsidP="00454437">
      <w:pPr>
        <w:suppressAutoHyphens/>
        <w:spacing w:after="0" w:line="240" w:lineRule="auto"/>
        <w:jc w:val="both"/>
        <w:rPr>
          <w:rFonts w:ascii="Times New Roman" w:eastAsia="Lucida Sans Unicode" w:hAnsi="Times New Roman" w:cs="Times New Roman"/>
          <w:i/>
          <w:kern w:val="1"/>
          <w:sz w:val="27"/>
          <w:szCs w:val="27"/>
          <w:lang w:eastAsia="ar-SA"/>
        </w:rPr>
      </w:pPr>
      <w:r w:rsidRPr="001B4634">
        <w:rPr>
          <w:rFonts w:ascii="Times New Roman" w:eastAsia="Lucida Sans Unicode" w:hAnsi="Times New Roman" w:cs="Times New Roman"/>
          <w:spacing w:val="-3"/>
          <w:kern w:val="1"/>
          <w:sz w:val="27"/>
          <w:szCs w:val="27"/>
          <w:lang w:eastAsia="ar-SA"/>
        </w:rPr>
        <w:t xml:space="preserve">- уметь читать, записывать под диктовку, сравнивать (больше - меньше) </w:t>
      </w:r>
      <w:r w:rsidRPr="001B4634">
        <w:rPr>
          <w:rFonts w:ascii="Times New Roman" w:eastAsia="Lucida Sans Unicode" w:hAnsi="Times New Roman" w:cs="Times New Roman"/>
          <w:kern w:val="1"/>
          <w:sz w:val="27"/>
          <w:szCs w:val="27"/>
          <w:lang w:eastAsia="ar-SA"/>
        </w:rPr>
        <w:t>числа в пределах 1 000 000;</w:t>
      </w:r>
    </w:p>
    <w:p w:rsidR="003C344D" w:rsidRPr="001B4634" w:rsidRDefault="003C344D" w:rsidP="00454437">
      <w:pPr>
        <w:suppressAutoHyphens/>
        <w:spacing w:after="0" w:line="240" w:lineRule="auto"/>
        <w:jc w:val="both"/>
        <w:rPr>
          <w:rFonts w:ascii="Times New Roman" w:eastAsia="Lucida Sans Unicode" w:hAnsi="Times New Roman" w:cs="Times New Roman"/>
          <w:i/>
          <w:spacing w:val="-5"/>
          <w:kern w:val="1"/>
          <w:sz w:val="27"/>
          <w:szCs w:val="27"/>
          <w:lang w:eastAsia="ar-SA"/>
        </w:rPr>
      </w:pPr>
      <w:r w:rsidRPr="001B4634">
        <w:rPr>
          <w:rFonts w:ascii="Times New Roman" w:eastAsia="Lucida Sans Unicode" w:hAnsi="Times New Roman" w:cs="Times New Roman"/>
          <w:spacing w:val="-5"/>
          <w:kern w:val="1"/>
          <w:sz w:val="27"/>
          <w:szCs w:val="27"/>
          <w:lang w:eastAsia="ar-SA"/>
        </w:rPr>
        <w:t>- округлять числа до заданного разряда;</w:t>
      </w:r>
    </w:p>
    <w:p w:rsidR="003C344D" w:rsidRPr="001B4634" w:rsidRDefault="003C344D" w:rsidP="00454437">
      <w:pPr>
        <w:suppressAutoHyphens/>
        <w:spacing w:after="0" w:line="240" w:lineRule="auto"/>
        <w:jc w:val="both"/>
        <w:rPr>
          <w:rFonts w:ascii="Times New Roman" w:eastAsia="Lucida Sans Unicode" w:hAnsi="Times New Roman" w:cs="Times New Roman"/>
          <w:i/>
          <w:kern w:val="1"/>
          <w:sz w:val="27"/>
          <w:szCs w:val="27"/>
          <w:lang w:eastAsia="ar-SA"/>
        </w:rPr>
      </w:pPr>
      <w:r w:rsidRPr="001B4634">
        <w:rPr>
          <w:rFonts w:ascii="Times New Roman" w:eastAsia="Lucida Sans Unicode" w:hAnsi="Times New Roman" w:cs="Times New Roman"/>
          <w:spacing w:val="-6"/>
          <w:kern w:val="1"/>
          <w:sz w:val="27"/>
          <w:szCs w:val="27"/>
          <w:lang w:eastAsia="ar-SA"/>
        </w:rPr>
        <w:t>- складывать, вычитать, умножать и делить на однозначное число и кругл</w:t>
      </w:r>
      <w:r w:rsidRPr="001B4634">
        <w:rPr>
          <w:rFonts w:ascii="Times New Roman" w:eastAsia="Lucida Sans Unicode" w:hAnsi="Times New Roman" w:cs="Times New Roman"/>
          <w:kern w:val="1"/>
          <w:sz w:val="27"/>
          <w:szCs w:val="27"/>
          <w:lang w:eastAsia="ar-SA"/>
        </w:rPr>
        <w:t>ые десятки числа в пределах 10 000;</w:t>
      </w:r>
    </w:p>
    <w:p w:rsidR="003C344D" w:rsidRPr="001B4634" w:rsidRDefault="003C344D" w:rsidP="00454437">
      <w:pPr>
        <w:suppressAutoHyphens/>
        <w:spacing w:after="0" w:line="240" w:lineRule="auto"/>
        <w:jc w:val="both"/>
        <w:rPr>
          <w:rFonts w:ascii="Times New Roman" w:eastAsia="Lucida Sans Unicode" w:hAnsi="Times New Roman" w:cs="Times New Roman"/>
          <w:i/>
          <w:spacing w:val="-5"/>
          <w:kern w:val="1"/>
          <w:sz w:val="27"/>
          <w:szCs w:val="27"/>
          <w:lang w:eastAsia="ar-SA"/>
        </w:rPr>
      </w:pPr>
      <w:r w:rsidRPr="001B4634">
        <w:rPr>
          <w:rFonts w:ascii="Times New Roman" w:eastAsia="Lucida Sans Unicode" w:hAnsi="Times New Roman" w:cs="Times New Roman"/>
          <w:spacing w:val="-5"/>
          <w:kern w:val="1"/>
          <w:sz w:val="27"/>
          <w:szCs w:val="27"/>
          <w:lang w:eastAsia="ar-SA"/>
        </w:rPr>
        <w:t>- выполнять устное сложение и вычитание чисел в пределах 100;</w:t>
      </w:r>
    </w:p>
    <w:p w:rsidR="003C344D" w:rsidRPr="001B4634" w:rsidRDefault="003C344D" w:rsidP="00454437">
      <w:pPr>
        <w:suppressAutoHyphens/>
        <w:spacing w:after="0" w:line="240" w:lineRule="auto"/>
        <w:jc w:val="both"/>
        <w:rPr>
          <w:rFonts w:ascii="Times New Roman" w:eastAsia="Lucida Sans Unicode" w:hAnsi="Times New Roman" w:cs="Times New Roman"/>
          <w:i/>
          <w:kern w:val="1"/>
          <w:sz w:val="27"/>
          <w:szCs w:val="27"/>
          <w:lang w:eastAsia="ar-SA"/>
        </w:rPr>
      </w:pPr>
      <w:r w:rsidRPr="001B4634">
        <w:rPr>
          <w:rFonts w:ascii="Times New Roman" w:eastAsia="Lucida Sans Unicode" w:hAnsi="Times New Roman" w:cs="Times New Roman"/>
          <w:spacing w:val="-8"/>
          <w:kern w:val="1"/>
          <w:sz w:val="27"/>
          <w:szCs w:val="27"/>
          <w:lang w:eastAsia="ar-SA"/>
        </w:rPr>
        <w:t>- письменно складывать, вычитать числа, полученные при измерении, едини</w:t>
      </w:r>
      <w:r w:rsidRPr="001B4634">
        <w:rPr>
          <w:rFonts w:ascii="Times New Roman" w:eastAsia="Lucida Sans Unicode" w:hAnsi="Times New Roman" w:cs="Times New Roman"/>
          <w:kern w:val="1"/>
          <w:sz w:val="27"/>
          <w:szCs w:val="27"/>
          <w:lang w:eastAsia="ar-SA"/>
        </w:rPr>
        <w:t>цами стоимости, длины, массы;</w:t>
      </w:r>
    </w:p>
    <w:p w:rsidR="003C344D" w:rsidRPr="001B4634" w:rsidRDefault="003C344D" w:rsidP="00454437">
      <w:pPr>
        <w:suppressAutoHyphens/>
        <w:spacing w:after="0" w:line="240" w:lineRule="auto"/>
        <w:jc w:val="both"/>
        <w:rPr>
          <w:rFonts w:ascii="Times New Roman" w:eastAsia="Lucida Sans Unicode" w:hAnsi="Times New Roman" w:cs="Times New Roman"/>
          <w:i/>
          <w:spacing w:val="-8"/>
          <w:kern w:val="1"/>
          <w:sz w:val="27"/>
          <w:szCs w:val="27"/>
          <w:lang w:eastAsia="ar-SA"/>
        </w:rPr>
      </w:pPr>
      <w:r w:rsidRPr="001B4634">
        <w:rPr>
          <w:rFonts w:ascii="Times New Roman" w:eastAsia="Lucida Sans Unicode" w:hAnsi="Times New Roman" w:cs="Times New Roman"/>
          <w:spacing w:val="-1"/>
          <w:kern w:val="1"/>
          <w:sz w:val="27"/>
          <w:szCs w:val="27"/>
          <w:lang w:eastAsia="ar-SA"/>
        </w:rPr>
        <w:t xml:space="preserve">- читать, записывать под диктовку обыкновенные дроби и смешанные </w:t>
      </w:r>
      <w:r w:rsidRPr="001B4634">
        <w:rPr>
          <w:rFonts w:ascii="Times New Roman" w:eastAsia="Lucida Sans Unicode" w:hAnsi="Times New Roman" w:cs="Times New Roman"/>
          <w:spacing w:val="-8"/>
          <w:kern w:val="1"/>
          <w:sz w:val="27"/>
          <w:szCs w:val="27"/>
          <w:lang w:eastAsia="ar-SA"/>
        </w:rPr>
        <w:t xml:space="preserve"> числа, знатьвиды обыкновенных дробей, сравнивать их с единицей;</w:t>
      </w:r>
    </w:p>
    <w:p w:rsidR="003C344D" w:rsidRPr="001B4634" w:rsidRDefault="003C344D" w:rsidP="00454437">
      <w:pPr>
        <w:suppressAutoHyphens/>
        <w:spacing w:after="0" w:line="240" w:lineRule="auto"/>
        <w:jc w:val="both"/>
        <w:rPr>
          <w:rFonts w:ascii="Times New Roman" w:eastAsia="Lucida Sans Unicode" w:hAnsi="Times New Roman" w:cs="Times New Roman"/>
          <w:i/>
          <w:kern w:val="1"/>
          <w:sz w:val="27"/>
          <w:szCs w:val="27"/>
          <w:lang w:eastAsia="ar-SA"/>
        </w:rPr>
      </w:pPr>
      <w:r w:rsidRPr="001B4634">
        <w:rPr>
          <w:rFonts w:ascii="Times New Roman" w:eastAsia="Lucida Sans Unicode" w:hAnsi="Times New Roman" w:cs="Times New Roman"/>
          <w:spacing w:val="-3"/>
          <w:kern w:val="1"/>
          <w:sz w:val="27"/>
          <w:szCs w:val="27"/>
          <w:lang w:eastAsia="ar-SA"/>
        </w:rPr>
        <w:t>- узнавать случаи взаимного положения прямых на плоскости и  в     про</w:t>
      </w:r>
      <w:r w:rsidRPr="001B4634">
        <w:rPr>
          <w:rFonts w:ascii="Times New Roman" w:eastAsia="Lucida Sans Unicode" w:hAnsi="Times New Roman" w:cs="Times New Roman"/>
          <w:kern w:val="1"/>
          <w:sz w:val="27"/>
          <w:szCs w:val="27"/>
          <w:lang w:eastAsia="ar-SA"/>
        </w:rPr>
        <w:t>странстве;</w:t>
      </w:r>
    </w:p>
    <w:p w:rsidR="003C344D" w:rsidRPr="001B4634" w:rsidRDefault="003C344D" w:rsidP="00454437">
      <w:pPr>
        <w:suppressAutoHyphens/>
        <w:spacing w:after="0" w:line="240" w:lineRule="auto"/>
        <w:jc w:val="both"/>
        <w:rPr>
          <w:rFonts w:ascii="Times New Roman" w:eastAsia="Lucida Sans Unicode" w:hAnsi="Times New Roman" w:cs="Times New Roman"/>
          <w:i/>
          <w:spacing w:val="-5"/>
          <w:kern w:val="1"/>
          <w:sz w:val="27"/>
          <w:szCs w:val="27"/>
          <w:lang w:eastAsia="ar-SA"/>
        </w:rPr>
      </w:pPr>
      <w:r w:rsidRPr="001B4634">
        <w:rPr>
          <w:rFonts w:ascii="Times New Roman" w:eastAsia="Lucida Sans Unicode" w:hAnsi="Times New Roman" w:cs="Times New Roman"/>
          <w:spacing w:val="-5"/>
          <w:kern w:val="1"/>
          <w:sz w:val="27"/>
          <w:szCs w:val="27"/>
          <w:lang w:eastAsia="ar-SA"/>
        </w:rPr>
        <w:t>- выделять, называть, элементы куба, бруса, их свойства.</w:t>
      </w:r>
    </w:p>
    <w:p w:rsidR="003C344D" w:rsidRPr="001B4634" w:rsidRDefault="003C344D" w:rsidP="00454437">
      <w:pPr>
        <w:spacing w:after="0" w:line="240" w:lineRule="auto"/>
        <w:jc w:val="both"/>
        <w:rPr>
          <w:rFonts w:ascii="Times New Roman" w:eastAsia="Calibri" w:hAnsi="Times New Roman" w:cs="Times New Roman"/>
          <w:b/>
          <w:i/>
          <w:sz w:val="27"/>
          <w:szCs w:val="27"/>
          <w:lang w:eastAsia="en-US"/>
        </w:rPr>
      </w:pPr>
      <w:r w:rsidRPr="001B4634">
        <w:rPr>
          <w:rFonts w:ascii="Times New Roman" w:eastAsia="Calibri" w:hAnsi="Times New Roman" w:cs="Times New Roman"/>
          <w:b/>
          <w:sz w:val="27"/>
          <w:szCs w:val="27"/>
          <w:lang w:eastAsia="en-US"/>
        </w:rPr>
        <w:t>Основные требования к умениям учащихся</w:t>
      </w:r>
    </w:p>
    <w:p w:rsidR="003C344D" w:rsidRPr="001B4634" w:rsidRDefault="003C344D" w:rsidP="00454437">
      <w:pPr>
        <w:spacing w:after="0" w:line="240" w:lineRule="auto"/>
        <w:jc w:val="both"/>
        <w:rPr>
          <w:rFonts w:ascii="Times New Roman" w:eastAsia="Calibri" w:hAnsi="Times New Roman" w:cs="Times New Roman"/>
          <w:b/>
          <w:i/>
          <w:sz w:val="27"/>
          <w:szCs w:val="27"/>
          <w:lang w:eastAsia="en-US"/>
        </w:rPr>
      </w:pPr>
      <w:r w:rsidRPr="001B4634">
        <w:rPr>
          <w:rFonts w:ascii="Times New Roman" w:eastAsia="Calibri" w:hAnsi="Times New Roman" w:cs="Times New Roman"/>
          <w:b/>
          <w:sz w:val="27"/>
          <w:szCs w:val="27"/>
          <w:lang w:eastAsia="en-US"/>
        </w:rPr>
        <w:t>1-й уровень</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читать, записывать, вести счет, сравнивать, округлять до указанного разряда числа в пределах 1 000 000;</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выделять классы и разряды в числах в пределах 1 000 000;</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xml:space="preserve">- устно выполнять сложение и вычитание разрядных единиц в пределах </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1 000 000;</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устно выполнять умножение и деление разрядных единиц на однозначное число в пределах 1 000 000;</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письменно выполнять сложение и вычитание чисел в пределах 1 000 000 без перехода и с переходом через 3—4 десятичных разряда;</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письменно выполнять умножение чисел в пределах 1 000 000 на однозначное число, деление четырехзначного числа на однозначное;</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устно и письменно выполнять сложение и вычитание чисел, полученных при измерении 1—2 единицами стоимости, длины, массы;</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lastRenderedPageBreak/>
        <w:t>- осуществлять проверку выполнения всех арифметических действий (в том числе с помощью микрокалькулятора);</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получать, читать, записывать, сравнивать смешанные числа;</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находить одну, несколько частей числа (двумя действиями);</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читать, записывать десятичные дроби;</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решать простые арифметические задачи на нахождение одной и нескольких частей числа; на зависимость между временем, скоростью и расстоянием;</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решать задачи в 2—3 действия, составленные из ранее решаемых простых задач;</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определять с помощью уровня, отвеса положение объектов в пространстве;</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чертить параллельные прямые на заданном расстоянии друг от друга;</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практически пользоваться масштабом 2:1, 10:1, 100:1;</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строить и измерять углы с помощью транспортира;</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чертить высоты в треугольниках;</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вычислять периметр многоугольника.</w:t>
      </w:r>
    </w:p>
    <w:p w:rsidR="003C344D" w:rsidRPr="001B4634" w:rsidRDefault="003C344D" w:rsidP="00454437">
      <w:pPr>
        <w:spacing w:after="0" w:line="240" w:lineRule="auto"/>
        <w:jc w:val="both"/>
        <w:rPr>
          <w:rFonts w:ascii="Times New Roman" w:eastAsia="Calibri" w:hAnsi="Times New Roman" w:cs="Times New Roman"/>
          <w:b/>
          <w:i/>
          <w:sz w:val="27"/>
          <w:szCs w:val="27"/>
          <w:lang w:eastAsia="en-US"/>
        </w:rPr>
      </w:pPr>
      <w:r w:rsidRPr="001B4634">
        <w:rPr>
          <w:rFonts w:ascii="Times New Roman" w:eastAsia="Calibri" w:hAnsi="Times New Roman" w:cs="Times New Roman"/>
          <w:b/>
          <w:sz w:val="27"/>
          <w:szCs w:val="27"/>
          <w:lang w:eastAsia="en-US"/>
        </w:rPr>
        <w:t>2-й уровень</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читать, записывать числа в пределах 1 000 000 (с помощью учителя);</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выделять классы и разряды в числах в пределах миллиона (с  помощью учителя);</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устно выполнять сложение и вычитание разрядных единиц в пределах 1 000 000;</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письменно выполнять сложение и вычитание чисел в пределах 1 000 000 без перехода и с переходом в 1—2 десятичных разряда (с  помощью учителя);</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письменно выполнять умножение и деление чисел в пределах 10  000 на однозначное число;</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устно и письменно выполнять сложение и вычитание чисел, полученных при измерении 1—2 единицами стоимости, длины, массы (с помощью учителя);</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осуществлять проверку выполнения сложения и вычитания с помощью микрокалькулятора;</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получать, читать и записывать смешанные числа;</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находить одну часть числа;</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читать и записывать десятичные дроби;</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решать простые арифметические задачи на нахождение одной части числа; на зависимость между временем, скоростью и расстоянием;</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решать составные арифметические задачи в 2 действия;</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определять с помощью уровня, отвеса положение объектов в пространстве;</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чертить высоты в треугольниках (с помощью учителя);</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 вычислять периметр многоугольника.</w:t>
      </w:r>
    </w:p>
    <w:p w:rsidR="003C344D" w:rsidRPr="001B4634" w:rsidRDefault="003C344D" w:rsidP="00454437">
      <w:pPr>
        <w:spacing w:after="0" w:line="240" w:lineRule="auto"/>
        <w:jc w:val="both"/>
        <w:rPr>
          <w:rFonts w:ascii="Times New Roman" w:eastAsia="Calibri" w:hAnsi="Times New Roman" w:cs="Times New Roman"/>
          <w:b/>
          <w:i/>
          <w:sz w:val="27"/>
          <w:szCs w:val="27"/>
          <w:lang w:eastAsia="en-US"/>
        </w:rPr>
      </w:pPr>
      <w:r w:rsidRPr="001B4634">
        <w:rPr>
          <w:rFonts w:ascii="Times New Roman" w:eastAsia="Calibri" w:hAnsi="Times New Roman" w:cs="Times New Roman"/>
          <w:b/>
          <w:sz w:val="27"/>
          <w:szCs w:val="27"/>
          <w:lang w:eastAsia="en-US"/>
        </w:rPr>
        <w:t>Математика 7 класс</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b/>
          <w:bCs/>
          <w:sz w:val="27"/>
          <w:szCs w:val="27"/>
        </w:rPr>
        <w:t>Основные требования к знаниям и умениям учащихся</w:t>
      </w:r>
      <w:r w:rsidRPr="001B4634">
        <w:rPr>
          <w:rFonts w:ascii="Times New Roman" w:hAnsi="Times New Roman" w:cs="Times New Roman"/>
          <w:sz w:val="27"/>
          <w:szCs w:val="27"/>
        </w:rPr>
        <w:t>.</w:t>
      </w:r>
    </w:p>
    <w:p w:rsidR="003C344D" w:rsidRPr="001B4634" w:rsidRDefault="003C344D" w:rsidP="00454437">
      <w:pPr>
        <w:spacing w:after="0" w:line="240" w:lineRule="auto"/>
        <w:jc w:val="both"/>
        <w:rPr>
          <w:rFonts w:ascii="Times New Roman" w:hAnsi="Times New Roman" w:cs="Times New Roman"/>
          <w:b/>
          <w:i/>
          <w:sz w:val="27"/>
          <w:szCs w:val="27"/>
        </w:rPr>
      </w:pPr>
      <w:r w:rsidRPr="001B4634">
        <w:rPr>
          <w:rFonts w:ascii="Times New Roman" w:hAnsi="Times New Roman" w:cs="Times New Roman"/>
          <w:b/>
          <w:iCs/>
          <w:sz w:val="27"/>
          <w:szCs w:val="27"/>
        </w:rPr>
        <w:t>Учащиеся должны знать:</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числовой ряд в пределах 1000 000;</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алгоритмы математических действий с многозначными числами, полученными при измерении двумя единицами стоимости, длины, массы;</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элементы десятичной дроби;</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место десятичных дробей в нумерационной таблице;</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lastRenderedPageBreak/>
        <w:t>-  симметричные предметы, геометрические фигуры;</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виды четырехугольников; произвольный, параллелограмм, ромб, квадрат, свойства сторон и углов, примеры построения.</w:t>
      </w:r>
    </w:p>
    <w:p w:rsidR="003C344D" w:rsidRPr="001B4634" w:rsidRDefault="003C344D" w:rsidP="00454437">
      <w:pPr>
        <w:spacing w:after="0" w:line="240" w:lineRule="auto"/>
        <w:jc w:val="both"/>
        <w:rPr>
          <w:rFonts w:ascii="Times New Roman" w:hAnsi="Times New Roman" w:cs="Times New Roman"/>
          <w:b/>
          <w:i/>
          <w:sz w:val="27"/>
          <w:szCs w:val="27"/>
        </w:rPr>
      </w:pPr>
      <w:r w:rsidRPr="001B4634">
        <w:rPr>
          <w:rFonts w:ascii="Times New Roman" w:hAnsi="Times New Roman" w:cs="Times New Roman"/>
          <w:b/>
          <w:iCs/>
          <w:sz w:val="27"/>
          <w:szCs w:val="27"/>
        </w:rPr>
        <w:t>Учащиеся должны уметь:</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уметь делить числа в пределах 1000000 на двузначное число;</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складывать и  вычитать дроби с разными знаменателями (обыкновенные и десятичные, по образцу);</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выполнять сложение и вычитание  чисел полученных при измерении двумя единицами времени;</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решать простые задачи на нахождение продолжительности события, его начала и конца;</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читать, записывать под диктовку, обыкновенные дроби и смешанные числа знать виды обыкновенных дробей, сравнивать их с единицей;</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решать составные задачи в три-четыре арифметических действия;</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вычислять периметр многоугольника</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находить ось симметрии симметричного плоского предмета, располагать предметы симметрично относительно оси, центра симметрии, строить симметричные фигуры.</w:t>
      </w:r>
    </w:p>
    <w:p w:rsidR="003C344D" w:rsidRPr="001B4634" w:rsidRDefault="003C344D" w:rsidP="00454437">
      <w:pPr>
        <w:spacing w:after="0" w:line="240" w:lineRule="auto"/>
        <w:jc w:val="both"/>
        <w:rPr>
          <w:rFonts w:ascii="Times New Roman" w:eastAsia="Calibri" w:hAnsi="Times New Roman" w:cs="Times New Roman"/>
          <w:i/>
          <w:sz w:val="27"/>
          <w:szCs w:val="27"/>
          <w:lang w:eastAsia="en-US"/>
        </w:rPr>
      </w:pPr>
      <w:r w:rsidRPr="001B4634">
        <w:rPr>
          <w:rFonts w:ascii="Times New Roman" w:eastAsia="Calibri" w:hAnsi="Times New Roman" w:cs="Times New Roman"/>
          <w:sz w:val="27"/>
          <w:szCs w:val="27"/>
          <w:lang w:eastAsia="en-US"/>
        </w:rPr>
        <w:t>Геометрический материал изучается во всех классах — с 5-го по 9-й. Для его изучения выделяется 1 ч в неделю</w:t>
      </w:r>
    </w:p>
    <w:p w:rsidR="003C344D" w:rsidRPr="001B4634" w:rsidRDefault="003C344D" w:rsidP="00454437">
      <w:pPr>
        <w:widowControl w:val="0"/>
        <w:suppressAutoHyphens/>
        <w:autoSpaceDE w:val="0"/>
        <w:spacing w:after="0" w:line="240" w:lineRule="auto"/>
        <w:jc w:val="both"/>
        <w:rPr>
          <w:rFonts w:ascii="Times New Roman" w:eastAsia="Arial" w:hAnsi="Times New Roman" w:cs="Times New Roman"/>
          <w:b/>
          <w:i/>
          <w:spacing w:val="-9"/>
          <w:kern w:val="1"/>
          <w:sz w:val="27"/>
          <w:szCs w:val="27"/>
          <w:lang w:eastAsia="ar-SA"/>
        </w:rPr>
      </w:pPr>
      <w:r w:rsidRPr="001B4634">
        <w:rPr>
          <w:rFonts w:ascii="Times New Roman" w:eastAsia="Arial" w:hAnsi="Times New Roman" w:cs="Times New Roman"/>
          <w:b/>
          <w:spacing w:val="-9"/>
          <w:kern w:val="1"/>
          <w:sz w:val="27"/>
          <w:szCs w:val="27"/>
          <w:lang w:eastAsia="ar-SA"/>
        </w:rPr>
        <w:t>Обязательно:</w:t>
      </w:r>
    </w:p>
    <w:p w:rsidR="003C344D" w:rsidRPr="001B4634" w:rsidRDefault="003C344D" w:rsidP="00454437">
      <w:pPr>
        <w:suppressAutoHyphens/>
        <w:spacing w:after="0" w:line="240" w:lineRule="auto"/>
        <w:jc w:val="both"/>
        <w:rPr>
          <w:rFonts w:ascii="Times New Roman" w:eastAsia="Lucida Sans Unicode" w:hAnsi="Times New Roman" w:cs="Times New Roman"/>
          <w:i/>
          <w:kern w:val="1"/>
          <w:sz w:val="27"/>
          <w:szCs w:val="27"/>
          <w:lang w:eastAsia="ar-SA"/>
        </w:rPr>
      </w:pPr>
      <w:r w:rsidRPr="001B4634">
        <w:rPr>
          <w:rFonts w:ascii="Times New Roman" w:eastAsia="Lucida Sans Unicode" w:hAnsi="Times New Roman" w:cs="Times New Roman"/>
          <w:spacing w:val="-3"/>
          <w:kern w:val="1"/>
          <w:sz w:val="27"/>
          <w:szCs w:val="27"/>
          <w:lang w:eastAsia="ar-SA"/>
        </w:rPr>
        <w:t xml:space="preserve">- уметь читать, записывать под диктовку, сравнивать (больше - меньше) </w:t>
      </w:r>
      <w:r w:rsidRPr="001B4634">
        <w:rPr>
          <w:rFonts w:ascii="Times New Roman" w:eastAsia="Lucida Sans Unicode" w:hAnsi="Times New Roman" w:cs="Times New Roman"/>
          <w:kern w:val="1"/>
          <w:sz w:val="27"/>
          <w:szCs w:val="27"/>
          <w:lang w:eastAsia="ar-SA"/>
        </w:rPr>
        <w:t>числа в пределах 1 000 000;</w:t>
      </w:r>
    </w:p>
    <w:p w:rsidR="003C344D" w:rsidRPr="001B4634" w:rsidRDefault="003C344D" w:rsidP="00454437">
      <w:pPr>
        <w:suppressAutoHyphens/>
        <w:spacing w:after="0" w:line="240" w:lineRule="auto"/>
        <w:jc w:val="both"/>
        <w:rPr>
          <w:rFonts w:ascii="Times New Roman" w:eastAsia="Lucida Sans Unicode" w:hAnsi="Times New Roman" w:cs="Times New Roman"/>
          <w:i/>
          <w:spacing w:val="-5"/>
          <w:kern w:val="1"/>
          <w:sz w:val="27"/>
          <w:szCs w:val="27"/>
          <w:lang w:eastAsia="ar-SA"/>
        </w:rPr>
      </w:pPr>
      <w:r w:rsidRPr="001B4634">
        <w:rPr>
          <w:rFonts w:ascii="Times New Roman" w:eastAsia="Lucida Sans Unicode" w:hAnsi="Times New Roman" w:cs="Times New Roman"/>
          <w:spacing w:val="-5"/>
          <w:kern w:val="1"/>
          <w:sz w:val="27"/>
          <w:szCs w:val="27"/>
          <w:lang w:eastAsia="ar-SA"/>
        </w:rPr>
        <w:t>- округлять числа до заданного разряда;</w:t>
      </w:r>
    </w:p>
    <w:p w:rsidR="003C344D" w:rsidRPr="001B4634" w:rsidRDefault="003C344D" w:rsidP="00454437">
      <w:pPr>
        <w:suppressAutoHyphens/>
        <w:spacing w:after="0" w:line="240" w:lineRule="auto"/>
        <w:jc w:val="both"/>
        <w:rPr>
          <w:rFonts w:ascii="Times New Roman" w:eastAsia="Lucida Sans Unicode" w:hAnsi="Times New Roman" w:cs="Times New Roman"/>
          <w:i/>
          <w:kern w:val="1"/>
          <w:sz w:val="27"/>
          <w:szCs w:val="27"/>
          <w:lang w:eastAsia="ar-SA"/>
        </w:rPr>
      </w:pPr>
      <w:r w:rsidRPr="001B4634">
        <w:rPr>
          <w:rFonts w:ascii="Times New Roman" w:eastAsia="Lucida Sans Unicode" w:hAnsi="Times New Roman" w:cs="Times New Roman"/>
          <w:spacing w:val="-6"/>
          <w:kern w:val="1"/>
          <w:sz w:val="27"/>
          <w:szCs w:val="27"/>
          <w:lang w:eastAsia="ar-SA"/>
        </w:rPr>
        <w:t>- складывать, вычитать, умножать и делить на однозначное число и кругл</w:t>
      </w:r>
      <w:r w:rsidRPr="001B4634">
        <w:rPr>
          <w:rFonts w:ascii="Times New Roman" w:eastAsia="Lucida Sans Unicode" w:hAnsi="Times New Roman" w:cs="Times New Roman"/>
          <w:kern w:val="1"/>
          <w:sz w:val="27"/>
          <w:szCs w:val="27"/>
          <w:lang w:eastAsia="ar-SA"/>
        </w:rPr>
        <w:t>ые десятки числа в пределах 10 000;</w:t>
      </w:r>
    </w:p>
    <w:p w:rsidR="003C344D" w:rsidRPr="001B4634" w:rsidRDefault="003C344D" w:rsidP="00454437">
      <w:pPr>
        <w:suppressAutoHyphens/>
        <w:spacing w:after="0" w:line="240" w:lineRule="auto"/>
        <w:jc w:val="both"/>
        <w:rPr>
          <w:rFonts w:ascii="Times New Roman" w:eastAsia="Lucida Sans Unicode" w:hAnsi="Times New Roman" w:cs="Times New Roman"/>
          <w:i/>
          <w:spacing w:val="-5"/>
          <w:kern w:val="1"/>
          <w:sz w:val="27"/>
          <w:szCs w:val="27"/>
          <w:lang w:eastAsia="ar-SA"/>
        </w:rPr>
      </w:pPr>
      <w:r w:rsidRPr="001B4634">
        <w:rPr>
          <w:rFonts w:ascii="Times New Roman" w:eastAsia="Lucida Sans Unicode" w:hAnsi="Times New Roman" w:cs="Times New Roman"/>
          <w:spacing w:val="-5"/>
          <w:kern w:val="1"/>
          <w:sz w:val="27"/>
          <w:szCs w:val="27"/>
          <w:lang w:eastAsia="ar-SA"/>
        </w:rPr>
        <w:t>- выполнять устное сложение и вычитание чисел в пределах 100;</w:t>
      </w:r>
    </w:p>
    <w:p w:rsidR="003C344D" w:rsidRPr="001B4634" w:rsidRDefault="003C344D" w:rsidP="00454437">
      <w:pPr>
        <w:suppressAutoHyphens/>
        <w:spacing w:after="0" w:line="240" w:lineRule="auto"/>
        <w:jc w:val="both"/>
        <w:rPr>
          <w:rFonts w:ascii="Times New Roman" w:eastAsia="Lucida Sans Unicode" w:hAnsi="Times New Roman" w:cs="Times New Roman"/>
          <w:i/>
          <w:kern w:val="1"/>
          <w:sz w:val="27"/>
          <w:szCs w:val="27"/>
          <w:lang w:eastAsia="ar-SA"/>
        </w:rPr>
      </w:pPr>
      <w:r w:rsidRPr="001B4634">
        <w:rPr>
          <w:rFonts w:ascii="Times New Roman" w:eastAsia="Lucida Sans Unicode" w:hAnsi="Times New Roman" w:cs="Times New Roman"/>
          <w:spacing w:val="-8"/>
          <w:kern w:val="1"/>
          <w:sz w:val="27"/>
          <w:szCs w:val="27"/>
          <w:lang w:eastAsia="ar-SA"/>
        </w:rPr>
        <w:t>- письменно складывать, вычитать числа, полученные при измерении, едини</w:t>
      </w:r>
      <w:r w:rsidRPr="001B4634">
        <w:rPr>
          <w:rFonts w:ascii="Times New Roman" w:eastAsia="Lucida Sans Unicode" w:hAnsi="Times New Roman" w:cs="Times New Roman"/>
          <w:kern w:val="1"/>
          <w:sz w:val="27"/>
          <w:szCs w:val="27"/>
          <w:lang w:eastAsia="ar-SA"/>
        </w:rPr>
        <w:t>цами стоимости, длины, массы;</w:t>
      </w:r>
    </w:p>
    <w:p w:rsidR="003C344D" w:rsidRPr="001B4634" w:rsidRDefault="003C344D" w:rsidP="00454437">
      <w:pPr>
        <w:suppressAutoHyphens/>
        <w:spacing w:after="0" w:line="240" w:lineRule="auto"/>
        <w:jc w:val="both"/>
        <w:rPr>
          <w:rFonts w:ascii="Times New Roman" w:eastAsia="Lucida Sans Unicode" w:hAnsi="Times New Roman" w:cs="Times New Roman"/>
          <w:i/>
          <w:spacing w:val="-8"/>
          <w:kern w:val="1"/>
          <w:sz w:val="27"/>
          <w:szCs w:val="27"/>
          <w:lang w:eastAsia="ar-SA"/>
        </w:rPr>
      </w:pPr>
      <w:r w:rsidRPr="001B4634">
        <w:rPr>
          <w:rFonts w:ascii="Times New Roman" w:eastAsia="Lucida Sans Unicode" w:hAnsi="Times New Roman" w:cs="Times New Roman"/>
          <w:spacing w:val="-1"/>
          <w:kern w:val="1"/>
          <w:sz w:val="27"/>
          <w:szCs w:val="27"/>
          <w:lang w:eastAsia="ar-SA"/>
        </w:rPr>
        <w:t xml:space="preserve">- читать, записывать под диктовку обыкновенные дроби и смешанные </w:t>
      </w:r>
      <w:r w:rsidRPr="001B4634">
        <w:rPr>
          <w:rFonts w:ascii="Times New Roman" w:eastAsia="Lucida Sans Unicode" w:hAnsi="Times New Roman" w:cs="Times New Roman"/>
          <w:spacing w:val="-8"/>
          <w:kern w:val="1"/>
          <w:sz w:val="27"/>
          <w:szCs w:val="27"/>
          <w:lang w:eastAsia="ar-SA"/>
        </w:rPr>
        <w:t xml:space="preserve"> числа, знатьвиды обыкновенных дробей, сравнивать их с единицей;</w:t>
      </w:r>
    </w:p>
    <w:p w:rsidR="003C344D" w:rsidRPr="001B4634" w:rsidRDefault="003C344D" w:rsidP="00454437">
      <w:pPr>
        <w:suppressAutoHyphens/>
        <w:spacing w:after="0" w:line="240" w:lineRule="auto"/>
        <w:jc w:val="both"/>
        <w:rPr>
          <w:rFonts w:ascii="Times New Roman" w:eastAsia="Lucida Sans Unicode" w:hAnsi="Times New Roman" w:cs="Times New Roman"/>
          <w:i/>
          <w:kern w:val="1"/>
          <w:sz w:val="27"/>
          <w:szCs w:val="27"/>
          <w:lang w:eastAsia="ar-SA"/>
        </w:rPr>
      </w:pPr>
      <w:r w:rsidRPr="001B4634">
        <w:rPr>
          <w:rFonts w:ascii="Times New Roman" w:eastAsia="Lucida Sans Unicode" w:hAnsi="Times New Roman" w:cs="Times New Roman"/>
          <w:spacing w:val="-3"/>
          <w:kern w:val="1"/>
          <w:sz w:val="27"/>
          <w:szCs w:val="27"/>
          <w:lang w:eastAsia="ar-SA"/>
        </w:rPr>
        <w:t>- узнавать случаи взаимного положения прямых на плоскости и  в     про</w:t>
      </w:r>
      <w:r w:rsidRPr="001B4634">
        <w:rPr>
          <w:rFonts w:ascii="Times New Roman" w:eastAsia="Lucida Sans Unicode" w:hAnsi="Times New Roman" w:cs="Times New Roman"/>
          <w:kern w:val="1"/>
          <w:sz w:val="27"/>
          <w:szCs w:val="27"/>
          <w:lang w:eastAsia="ar-SA"/>
        </w:rPr>
        <w:t>странстве;</w:t>
      </w:r>
    </w:p>
    <w:p w:rsidR="003C344D" w:rsidRPr="001B4634" w:rsidRDefault="003C344D" w:rsidP="00454437">
      <w:pPr>
        <w:pStyle w:val="ac"/>
        <w:jc w:val="both"/>
        <w:rPr>
          <w:rFonts w:eastAsia="Lucida Sans Unicode" w:cs="Times New Roman"/>
          <w:spacing w:val="-5"/>
          <w:kern w:val="1"/>
          <w:sz w:val="27"/>
          <w:szCs w:val="27"/>
        </w:rPr>
      </w:pPr>
      <w:r w:rsidRPr="001B4634">
        <w:rPr>
          <w:rFonts w:eastAsia="Lucida Sans Unicode" w:cs="Times New Roman"/>
          <w:spacing w:val="-5"/>
          <w:kern w:val="1"/>
          <w:sz w:val="27"/>
          <w:szCs w:val="27"/>
        </w:rPr>
        <w:t>- выделять, называть, элементы куба, бруса, их свойства.</w:t>
      </w:r>
    </w:p>
    <w:p w:rsidR="003C344D" w:rsidRPr="001B4634" w:rsidRDefault="003C344D" w:rsidP="00454437">
      <w:pPr>
        <w:pStyle w:val="ac"/>
        <w:jc w:val="both"/>
        <w:rPr>
          <w:rFonts w:cs="Times New Roman"/>
          <w:b/>
          <w:sz w:val="27"/>
          <w:szCs w:val="27"/>
        </w:rPr>
      </w:pPr>
      <w:r w:rsidRPr="001B4634">
        <w:rPr>
          <w:rFonts w:cs="Times New Roman"/>
          <w:b/>
          <w:sz w:val="27"/>
          <w:szCs w:val="27"/>
        </w:rPr>
        <w:t>Примечание</w:t>
      </w:r>
    </w:p>
    <w:p w:rsidR="003C344D" w:rsidRPr="001B4634" w:rsidRDefault="003C344D" w:rsidP="00454437">
      <w:pPr>
        <w:pStyle w:val="ac"/>
        <w:jc w:val="both"/>
        <w:rPr>
          <w:rFonts w:cs="Times New Roman"/>
          <w:sz w:val="27"/>
          <w:szCs w:val="27"/>
        </w:rPr>
      </w:pPr>
      <w:r w:rsidRPr="001B4634">
        <w:rPr>
          <w:rFonts w:cs="Times New Roman"/>
          <w:sz w:val="27"/>
          <w:szCs w:val="27"/>
        </w:rPr>
        <w:t>Достаточно:</w:t>
      </w:r>
    </w:p>
    <w:p w:rsidR="003C344D" w:rsidRPr="001B4634" w:rsidRDefault="003C344D" w:rsidP="00454437">
      <w:pPr>
        <w:pStyle w:val="ac"/>
        <w:jc w:val="both"/>
        <w:rPr>
          <w:rFonts w:cs="Times New Roman"/>
          <w:sz w:val="27"/>
          <w:szCs w:val="27"/>
        </w:rPr>
      </w:pPr>
      <w:r w:rsidRPr="001B4634">
        <w:rPr>
          <w:rFonts w:cs="Times New Roman"/>
          <w:sz w:val="27"/>
          <w:szCs w:val="27"/>
        </w:rPr>
        <w:t>-знать величины, единицы измерения стоимости, длины, массы, площа</w:t>
      </w:r>
      <w:r w:rsidRPr="001B4634">
        <w:rPr>
          <w:rFonts w:cs="Times New Roman"/>
          <w:sz w:val="27"/>
          <w:szCs w:val="27"/>
        </w:rPr>
        <w:softHyphen/>
        <w:t>ди, объема, соотношения единиц измерения стоимости, длины, массы;</w:t>
      </w:r>
    </w:p>
    <w:p w:rsidR="003C344D" w:rsidRPr="001B4634" w:rsidRDefault="003C344D" w:rsidP="00454437">
      <w:pPr>
        <w:pStyle w:val="ac"/>
        <w:jc w:val="both"/>
        <w:rPr>
          <w:rFonts w:cs="Times New Roman"/>
          <w:sz w:val="27"/>
          <w:szCs w:val="27"/>
        </w:rPr>
      </w:pPr>
      <w:r w:rsidRPr="001B4634">
        <w:rPr>
          <w:rFonts w:cs="Times New Roman"/>
          <w:sz w:val="27"/>
          <w:szCs w:val="27"/>
        </w:rPr>
        <w:t>-читать, записывать под диктовку дроби обыкновенные, десятичные;</w:t>
      </w:r>
    </w:p>
    <w:p w:rsidR="003C344D" w:rsidRPr="001B4634" w:rsidRDefault="003C344D" w:rsidP="00454437">
      <w:pPr>
        <w:pStyle w:val="ac"/>
        <w:jc w:val="both"/>
        <w:rPr>
          <w:rFonts w:cs="Times New Roman"/>
          <w:sz w:val="27"/>
          <w:szCs w:val="27"/>
        </w:rPr>
      </w:pPr>
      <w:r w:rsidRPr="001B4634">
        <w:rPr>
          <w:rFonts w:cs="Times New Roman"/>
          <w:sz w:val="27"/>
          <w:szCs w:val="27"/>
        </w:rPr>
        <w:t>-уметь считать, выполнять письменные арифметические действия (ум</w:t>
      </w:r>
      <w:r w:rsidRPr="001B4634">
        <w:rPr>
          <w:rFonts w:cs="Times New Roman"/>
          <w:sz w:val="27"/>
          <w:szCs w:val="27"/>
        </w:rPr>
        <w:softHyphen/>
        <w:t>ножение и деление на однозначное число, круглые десятки) в пределах 10 000;</w:t>
      </w:r>
    </w:p>
    <w:p w:rsidR="003C344D" w:rsidRPr="001B4634" w:rsidRDefault="003C344D" w:rsidP="00454437">
      <w:pPr>
        <w:pStyle w:val="ac"/>
        <w:jc w:val="both"/>
        <w:rPr>
          <w:rFonts w:cs="Times New Roman"/>
          <w:sz w:val="27"/>
          <w:szCs w:val="27"/>
        </w:rPr>
      </w:pPr>
      <w:r w:rsidRPr="001B4634">
        <w:rPr>
          <w:rFonts w:cs="Times New Roman"/>
          <w:sz w:val="27"/>
          <w:szCs w:val="27"/>
        </w:rPr>
        <w:t>-решать простые арифметические задачи на нахождение суммы, остатка, произведения, частного, на увеличение (уменьшение) числа на несколько единиц, в несколько раз, на нахождение дроби обыкновенной; десятичной, 1 % от числа; на соотношения: стоимость, Цена, количество, расстояние, скорость, время;</w:t>
      </w:r>
    </w:p>
    <w:p w:rsidR="003C344D" w:rsidRPr="001B4634" w:rsidRDefault="003C344D" w:rsidP="00454437">
      <w:pPr>
        <w:pStyle w:val="ac"/>
        <w:jc w:val="both"/>
        <w:rPr>
          <w:rFonts w:cs="Times New Roman"/>
          <w:sz w:val="27"/>
          <w:szCs w:val="27"/>
        </w:rPr>
      </w:pPr>
      <w:r w:rsidRPr="001B4634">
        <w:rPr>
          <w:rFonts w:cs="Times New Roman"/>
          <w:sz w:val="27"/>
          <w:szCs w:val="27"/>
        </w:rPr>
        <w:t xml:space="preserve">-уметь вычислять площадь прямоугольника по данной длине сторон; объем </w:t>
      </w:r>
      <w:r w:rsidRPr="001B4634">
        <w:rPr>
          <w:rFonts w:cs="Times New Roman"/>
          <w:sz w:val="27"/>
          <w:szCs w:val="27"/>
        </w:rPr>
        <w:lastRenderedPageBreak/>
        <w:t>прямоугольного параллелепипеда по данной длине ребер;</w:t>
      </w:r>
    </w:p>
    <w:p w:rsidR="003C344D" w:rsidRPr="001B4634" w:rsidRDefault="003C344D" w:rsidP="00454437">
      <w:pPr>
        <w:pStyle w:val="ac"/>
        <w:jc w:val="both"/>
        <w:rPr>
          <w:rFonts w:cs="Times New Roman"/>
          <w:sz w:val="27"/>
          <w:szCs w:val="27"/>
        </w:rPr>
      </w:pPr>
      <w:r w:rsidRPr="001B4634">
        <w:rPr>
          <w:rFonts w:cs="Times New Roman"/>
          <w:sz w:val="27"/>
          <w:szCs w:val="27"/>
        </w:rPr>
        <w:t>-уметь чертить линии, углы, окружности, треугольники, прямоугольни</w:t>
      </w:r>
      <w:r w:rsidRPr="001B4634">
        <w:rPr>
          <w:rFonts w:cs="Times New Roman"/>
          <w:sz w:val="27"/>
          <w:szCs w:val="27"/>
        </w:rPr>
        <w:softHyphen/>
        <w:t>ки с помощью линейки, чертежного угольника, циркуля;</w:t>
      </w:r>
    </w:p>
    <w:p w:rsidR="003C344D" w:rsidRPr="001B4634" w:rsidRDefault="003C344D" w:rsidP="00454437">
      <w:pPr>
        <w:pStyle w:val="ac"/>
        <w:jc w:val="both"/>
        <w:rPr>
          <w:rFonts w:cs="Times New Roman"/>
          <w:sz w:val="27"/>
          <w:szCs w:val="27"/>
        </w:rPr>
      </w:pPr>
      <w:r w:rsidRPr="001B4634">
        <w:rPr>
          <w:rFonts w:cs="Times New Roman"/>
          <w:sz w:val="27"/>
          <w:szCs w:val="27"/>
        </w:rPr>
        <w:t>- различать геометрические фигуры и тела.</w:t>
      </w:r>
    </w:p>
    <w:p w:rsidR="003C344D" w:rsidRPr="001B4634" w:rsidRDefault="003C344D" w:rsidP="00454437">
      <w:pPr>
        <w:spacing w:after="0" w:line="240" w:lineRule="auto"/>
        <w:jc w:val="both"/>
        <w:rPr>
          <w:rFonts w:ascii="Times New Roman" w:eastAsia="Calibri" w:hAnsi="Times New Roman" w:cs="Times New Roman"/>
          <w:b/>
          <w:i/>
          <w:sz w:val="27"/>
          <w:szCs w:val="27"/>
          <w:lang w:eastAsia="en-US"/>
        </w:rPr>
      </w:pPr>
      <w:r w:rsidRPr="001B4634">
        <w:rPr>
          <w:rFonts w:ascii="Times New Roman" w:eastAsia="Calibri" w:hAnsi="Times New Roman" w:cs="Times New Roman"/>
          <w:b/>
          <w:sz w:val="27"/>
          <w:szCs w:val="27"/>
          <w:lang w:eastAsia="en-US"/>
        </w:rPr>
        <w:t>Основные требования к умениям учащихся</w:t>
      </w:r>
    </w:p>
    <w:p w:rsidR="003C344D" w:rsidRPr="001B4634" w:rsidRDefault="003C344D" w:rsidP="00454437">
      <w:pPr>
        <w:spacing w:after="0" w:line="240" w:lineRule="auto"/>
        <w:jc w:val="both"/>
        <w:rPr>
          <w:rFonts w:ascii="Times New Roman" w:eastAsia="Calibri" w:hAnsi="Times New Roman" w:cs="Times New Roman"/>
          <w:b/>
          <w:i/>
          <w:sz w:val="27"/>
          <w:szCs w:val="27"/>
          <w:lang w:eastAsia="en-US"/>
        </w:rPr>
      </w:pPr>
      <w:r w:rsidRPr="001B4634">
        <w:rPr>
          <w:rFonts w:ascii="Times New Roman" w:eastAsia="Calibri" w:hAnsi="Times New Roman" w:cs="Times New Roman"/>
          <w:b/>
          <w:sz w:val="27"/>
          <w:szCs w:val="27"/>
          <w:lang w:eastAsia="en-US"/>
        </w:rPr>
        <w:t>1-й уровень</w:t>
      </w:r>
    </w:p>
    <w:p w:rsidR="003C344D" w:rsidRPr="001B4634" w:rsidRDefault="003C344D" w:rsidP="00454437">
      <w:pPr>
        <w:spacing w:after="0" w:line="240" w:lineRule="auto"/>
        <w:jc w:val="both"/>
        <w:rPr>
          <w:rFonts w:ascii="Times New Roman" w:hAnsi="Times New Roman" w:cs="Times New Roman"/>
          <w:b/>
          <w:i/>
          <w:sz w:val="27"/>
          <w:szCs w:val="27"/>
        </w:rPr>
      </w:pPr>
      <w:r w:rsidRPr="001B4634">
        <w:rPr>
          <w:rFonts w:ascii="Times New Roman" w:hAnsi="Times New Roman" w:cs="Times New Roman"/>
          <w:b/>
          <w:sz w:val="27"/>
          <w:szCs w:val="27"/>
        </w:rPr>
        <w:t>Знать:</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числовой ряд в пределах 1 000 000;</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алгоритмы арифметических действий с многозначными чис</w:t>
      </w:r>
      <w:r w:rsidRPr="001B4634">
        <w:rPr>
          <w:rFonts w:ascii="Times New Roman" w:hAnsi="Times New Roman" w:cs="Times New Roman"/>
          <w:sz w:val="27"/>
          <w:szCs w:val="27"/>
        </w:rPr>
        <w:softHyphen/>
        <w:t>лами; числами, полученными при измерении двумя единицами сто</w:t>
      </w:r>
      <w:r w:rsidRPr="001B4634">
        <w:rPr>
          <w:rFonts w:ascii="Times New Roman" w:hAnsi="Times New Roman" w:cs="Times New Roman"/>
          <w:sz w:val="27"/>
          <w:szCs w:val="27"/>
        </w:rPr>
        <w:softHyphen/>
        <w:t>имости, длины, массы;</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элементы десятичной дроби;</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преобразование десятичных дробей;</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место десятичных дробей в нумерационной таблице;</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симметричные предметы, геометрические фигуры;</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xml:space="preserve">- виды четырехугольников: произвольный, параллелограмм, ромб, прямоугольник, квадрат, свойства сторон, углов, приемы построения. </w:t>
      </w:r>
    </w:p>
    <w:p w:rsidR="003C344D" w:rsidRPr="001B4634" w:rsidRDefault="003C344D" w:rsidP="00454437">
      <w:pPr>
        <w:spacing w:after="0" w:line="240" w:lineRule="auto"/>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Уметь:</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умножать и делить числа в пределах 1 000 000 на двузначное число;</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читать, записывать десятичные дроби;</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складывать и вычитать дроби с разными знаменателями (обыкновенные и десятичные);</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выполнять сложение и вычитание чисел, полученных при из</w:t>
      </w:r>
      <w:r w:rsidRPr="001B4634">
        <w:rPr>
          <w:rFonts w:ascii="Times New Roman" w:hAnsi="Times New Roman" w:cs="Times New Roman"/>
          <w:sz w:val="27"/>
          <w:szCs w:val="27"/>
        </w:rPr>
        <w:softHyphen/>
        <w:t>мерении двумя единицами времени;</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решать простые задачи на нахождение продолжительности события, его начала и конца;</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решать составные задачи в три-четыре арифметических дей</w:t>
      </w:r>
      <w:r w:rsidRPr="001B4634">
        <w:rPr>
          <w:rFonts w:ascii="Times New Roman" w:hAnsi="Times New Roman" w:cs="Times New Roman"/>
          <w:sz w:val="27"/>
          <w:szCs w:val="27"/>
        </w:rPr>
        <w:softHyphen/>
        <w:t>ствия;</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вычислять периметр многоугольника;</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находить ось симметрии симметричного плоского предмета, рас</w:t>
      </w:r>
      <w:r w:rsidRPr="001B4634">
        <w:rPr>
          <w:rFonts w:ascii="Times New Roman" w:hAnsi="Times New Roman" w:cs="Times New Roman"/>
          <w:sz w:val="27"/>
          <w:szCs w:val="27"/>
        </w:rPr>
        <w:softHyphen/>
        <w:t>полагать предметы симметрично относительно оси, центра симметрии</w:t>
      </w:r>
    </w:p>
    <w:p w:rsidR="003C344D" w:rsidRPr="001B4634" w:rsidRDefault="003C344D" w:rsidP="00454437">
      <w:pPr>
        <w:spacing w:after="0" w:line="240" w:lineRule="auto"/>
        <w:jc w:val="both"/>
        <w:rPr>
          <w:rFonts w:ascii="Times New Roman" w:eastAsia="Calibri" w:hAnsi="Times New Roman" w:cs="Times New Roman"/>
          <w:b/>
          <w:i/>
          <w:sz w:val="27"/>
          <w:szCs w:val="27"/>
          <w:lang w:eastAsia="en-US"/>
        </w:rPr>
      </w:pPr>
      <w:r w:rsidRPr="001B4634">
        <w:rPr>
          <w:rFonts w:ascii="Times New Roman" w:eastAsia="Calibri" w:hAnsi="Times New Roman" w:cs="Times New Roman"/>
          <w:b/>
          <w:sz w:val="27"/>
          <w:szCs w:val="27"/>
          <w:lang w:eastAsia="en-US"/>
        </w:rPr>
        <w:t>2-й уровень</w:t>
      </w:r>
    </w:p>
    <w:p w:rsidR="003C344D" w:rsidRPr="001B4634" w:rsidRDefault="003C344D" w:rsidP="00454437">
      <w:pPr>
        <w:spacing w:after="0" w:line="240" w:lineRule="auto"/>
        <w:jc w:val="both"/>
        <w:rPr>
          <w:rFonts w:ascii="Times New Roman" w:eastAsia="Calibri" w:hAnsi="Times New Roman" w:cs="Times New Roman"/>
          <w:b/>
          <w:i/>
          <w:sz w:val="27"/>
          <w:szCs w:val="27"/>
          <w:lang w:eastAsia="en-US"/>
        </w:rPr>
      </w:pPr>
      <w:r w:rsidRPr="001B4634">
        <w:rPr>
          <w:rFonts w:ascii="Times New Roman" w:eastAsia="Calibri" w:hAnsi="Times New Roman" w:cs="Times New Roman"/>
          <w:b/>
          <w:sz w:val="27"/>
          <w:szCs w:val="27"/>
          <w:lang w:eastAsia="en-US"/>
        </w:rPr>
        <w:t>Знать:</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числовой ряд в пределах 1 000 000;</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алгоритм арифметических действий с 4-хзначными и 5-тизначными числами; числами, полученными при измерении одной единицами стоимости, длины, массы;</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легкие случаи преобразования обыкновенных дробей;</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элементы десятичной дроби;</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легкие случаи преобразования десятичных  дробей;</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виды четырехугольников: произвольный, параллелограмм, ромб, прямоугольник, квадрат.</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свойства элементов куба, бруса.</w:t>
      </w:r>
    </w:p>
    <w:p w:rsidR="003C344D" w:rsidRPr="001B4634" w:rsidRDefault="003C344D" w:rsidP="00454437">
      <w:pPr>
        <w:spacing w:after="0" w:line="240" w:lineRule="auto"/>
        <w:jc w:val="both"/>
        <w:rPr>
          <w:rFonts w:ascii="Times New Roman" w:hAnsi="Times New Roman" w:cs="Times New Roman"/>
          <w:b/>
          <w:i/>
          <w:sz w:val="27"/>
          <w:szCs w:val="27"/>
        </w:rPr>
      </w:pPr>
      <w:r w:rsidRPr="001B4634">
        <w:rPr>
          <w:rFonts w:ascii="Times New Roman" w:hAnsi="Times New Roman" w:cs="Times New Roman"/>
          <w:b/>
          <w:sz w:val="27"/>
          <w:szCs w:val="27"/>
        </w:rPr>
        <w:t xml:space="preserve">Уметь: </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xml:space="preserve"> - складывать и вычитать числа в пределах 100 000;</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xml:space="preserve"> - умножать и делить числа в пределах 100 000 на однозначное число;</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xml:space="preserve"> - складывать и вычитать дроби с одинаковыми знаменателями</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обыкновенные и десятичные дроби);</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lastRenderedPageBreak/>
        <w:t xml:space="preserve"> - выполнять сложение и вычитание чисел, полученных при измерении одной единицами времени;</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xml:space="preserve"> - решать простые задачи на два арифметических действия;</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xml:space="preserve"> - вычислять периметр четырехугольника;</w:t>
      </w:r>
    </w:p>
    <w:p w:rsidR="003C344D" w:rsidRPr="001B4634" w:rsidRDefault="003C344D" w:rsidP="00454437">
      <w:pPr>
        <w:spacing w:after="0" w:line="240" w:lineRule="auto"/>
        <w:jc w:val="both"/>
        <w:rPr>
          <w:rFonts w:ascii="Times New Roman" w:hAnsi="Times New Roman" w:cs="Times New Roman"/>
          <w:i/>
          <w:sz w:val="27"/>
          <w:szCs w:val="27"/>
        </w:rPr>
      </w:pPr>
      <w:r w:rsidRPr="001B4634">
        <w:rPr>
          <w:rFonts w:ascii="Times New Roman" w:hAnsi="Times New Roman" w:cs="Times New Roman"/>
          <w:sz w:val="27"/>
          <w:szCs w:val="27"/>
        </w:rPr>
        <w:t xml:space="preserve"> - решать простые задачи на нахождение продолжительности события, его начала и конца.</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b/>
          <w:sz w:val="27"/>
          <w:szCs w:val="27"/>
          <w:lang w:eastAsia="en-US"/>
        </w:rPr>
        <w:t>Математика 8 класс</w:t>
      </w:r>
    </w:p>
    <w:p w:rsidR="00B73910" w:rsidRPr="001B4634" w:rsidRDefault="00B73910" w:rsidP="00454437">
      <w:pPr>
        <w:spacing w:after="0" w:line="240" w:lineRule="auto"/>
        <w:jc w:val="both"/>
        <w:rPr>
          <w:rFonts w:ascii="Times New Roman" w:hAnsi="Times New Roman" w:cs="Times New Roman"/>
          <w:b/>
          <w:i/>
          <w:sz w:val="27"/>
          <w:szCs w:val="27"/>
          <w:lang w:eastAsia="en-US"/>
        </w:rPr>
      </w:pPr>
      <w:r w:rsidRPr="001B4634">
        <w:rPr>
          <w:rFonts w:ascii="Times New Roman" w:hAnsi="Times New Roman" w:cs="Times New Roman"/>
          <w:b/>
          <w:sz w:val="27"/>
          <w:szCs w:val="27"/>
          <w:lang w:eastAsia="en-US"/>
        </w:rPr>
        <w:t>Основные требования к знаниям и умениям учащихся</w:t>
      </w:r>
    </w:p>
    <w:p w:rsidR="00B73910" w:rsidRPr="001B4634" w:rsidRDefault="00B73910" w:rsidP="00454437">
      <w:pPr>
        <w:pStyle w:val="10"/>
        <w:jc w:val="both"/>
        <w:rPr>
          <w:rFonts w:ascii="Times New Roman" w:hAnsi="Times New Roman"/>
          <w:b/>
          <w:sz w:val="27"/>
          <w:szCs w:val="27"/>
        </w:rPr>
      </w:pPr>
      <w:r w:rsidRPr="001B4634">
        <w:rPr>
          <w:rFonts w:ascii="Times New Roman" w:hAnsi="Times New Roman"/>
          <w:b/>
          <w:sz w:val="27"/>
          <w:szCs w:val="27"/>
        </w:rPr>
        <w:t xml:space="preserve">учащиеся должны знать: </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величину 1 градус;</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размеры прямого угла, острого, тупого, развернутого, полного, смежных углов, сумму углов треугольника;</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элементы транспортира;</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единицы измерения площади, их соотношения;</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формулы длины окружности, площади круга;</w:t>
      </w:r>
    </w:p>
    <w:p w:rsidR="00B73910" w:rsidRPr="001B4634" w:rsidRDefault="00B73910" w:rsidP="00454437">
      <w:pPr>
        <w:pStyle w:val="10"/>
        <w:jc w:val="both"/>
        <w:rPr>
          <w:rFonts w:ascii="Times New Roman" w:hAnsi="Times New Roman"/>
          <w:b/>
          <w:sz w:val="27"/>
          <w:szCs w:val="27"/>
        </w:rPr>
      </w:pPr>
      <w:r w:rsidRPr="001B4634">
        <w:rPr>
          <w:rFonts w:ascii="Times New Roman" w:hAnsi="Times New Roman"/>
          <w:b/>
          <w:sz w:val="27"/>
          <w:szCs w:val="27"/>
        </w:rPr>
        <w:t>Учащиеся должны уметь:</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присчитывать и отсчитывать разрядные  единицы и равные числовые группы в пределах 1000000;</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выполнять сложение, вычитание, умножение и деление на однозначное, двузначное целое число натуральных чисел, обыкновенных и десятичных дробей;</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находить число по одной его доле, выраженной обыкновенной или десятичной дробью;</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-находить среднее арифметическое нескольких чисел;</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решать арифметические задачи на пропорциональное деление;</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строить и измерять углы с помощью транспортира;</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строить треугольники по заданным длинам сторон и величине углов;</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вычислять площадь прямоугольника ( квадрата);</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-вычислять длину окружности и площадь круга по заданной длине радиуса;</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строить точки, отрезки симметричные данным относительно оси, центра симметрии.</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b/>
          <w:sz w:val="27"/>
          <w:szCs w:val="27"/>
          <w:lang w:eastAsia="en-US"/>
        </w:rPr>
        <w:t>Обязательно:</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уметь выполнять четыре арифметических действия с натуральными числами в пределах 10 000; по возможности с десятичными и обыкновенными дробями;</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знать наиболее употребительные единицы площади;</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знать размеры прямого, острого, тупого угла в градусах;</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находить число по его половине, десятой доле;</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вычислять среднее арифметическое нескольких чисел;</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вычислять площадь прямоугольника.</w:t>
      </w:r>
    </w:p>
    <w:p w:rsidR="00B73910" w:rsidRPr="001B4634" w:rsidRDefault="00B73910" w:rsidP="00454437">
      <w:pPr>
        <w:spacing w:after="0" w:line="240" w:lineRule="auto"/>
        <w:jc w:val="both"/>
        <w:rPr>
          <w:rFonts w:ascii="Times New Roman" w:hAnsi="Times New Roman" w:cs="Times New Roman"/>
          <w:b/>
          <w:i/>
          <w:sz w:val="27"/>
          <w:szCs w:val="27"/>
          <w:lang w:eastAsia="en-US"/>
        </w:rPr>
      </w:pPr>
      <w:r w:rsidRPr="001B4634">
        <w:rPr>
          <w:rFonts w:ascii="Times New Roman" w:hAnsi="Times New Roman" w:cs="Times New Roman"/>
          <w:b/>
          <w:i/>
          <w:sz w:val="27"/>
          <w:szCs w:val="27"/>
          <w:lang w:eastAsia="en-US"/>
        </w:rPr>
        <w:t>Основные требования к умениям учащихся</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b/>
          <w:sz w:val="27"/>
          <w:szCs w:val="27"/>
          <w:lang w:eastAsia="en-US"/>
        </w:rPr>
        <w:t>1-й уровень</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округлять многозначные числа до наивысших разрядных единиц;</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складывать, вычитать, умножать, и  делить целые числа до 1000 000 и числа, полученные при измерении, на двузначное число;</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выполнять четыре арифметических действия с целыми числами в пределах 1 000 000 и их проверку с использованием микрокалькулятора;</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выражать числа, полученные при  измерении, в виде десятичной дроби;</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lastRenderedPageBreak/>
        <w:t>- складывать и вычитать десятичные дроби;</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умножать и делить десятичные дроби на однозначное и двузначное число;</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решать задачи на нахождение скорости, времени при встречном движении; на пропорциональное деление; на вычисление периметра многоугольника, площади прямоугольника ( квадрата);</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чертить развертку куба, прямоугольного параллелепипеда;</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вычислять площадь боковой и полной поверхностей куба, прямоугольного параллелепипеда.</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b/>
          <w:sz w:val="27"/>
          <w:szCs w:val="27"/>
          <w:lang w:eastAsia="en-US"/>
        </w:rPr>
        <w:t>2-й уровень</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складывать вычитать, умножать, и  делить целые числа до 1000 000 и числа, полученные при измерении, на двузначное число ( с помощью учителя) ( можно до 10 000);</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выполнять четыре арифметических действия с целыми числами в пределах 1 000 000 с использованием микрокалькулятора;</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складывать вычитать, умножать, и  делить целые числа до 1000 000 и числа, полученные при измерении, на двузначное число ( уместна помощь учителя) ;</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складывать и вычитать десятичные дроби;</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умножать и делить десятичную дробь на однозначное число;</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xml:space="preserve">- решать задачи на нахождение скорости при встречном движении с помощью учителя; </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решать текстовые арифметические задачи на пропорциональное деление (с помощью учителя);</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измерять и вычислять площадь прямоугольника ( квадрата) в единицах измерения площади (кв. см. кв. м);</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чертить развертку куба, прямоугольного параллелепипеда (с помощью учителя);</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вычислять площадь боковой и полной поверхностей куба, прямоугольного параллелепипеда (с помощью учителя).</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b/>
          <w:sz w:val="27"/>
          <w:szCs w:val="27"/>
          <w:lang w:eastAsia="en-US"/>
        </w:rPr>
        <w:t>Математика 9 кл.</w:t>
      </w:r>
    </w:p>
    <w:p w:rsidR="00B73910" w:rsidRPr="001B4634" w:rsidRDefault="00B73910" w:rsidP="00454437">
      <w:pPr>
        <w:spacing w:after="0" w:line="240" w:lineRule="auto"/>
        <w:jc w:val="both"/>
        <w:rPr>
          <w:rFonts w:ascii="Times New Roman" w:hAnsi="Times New Roman" w:cs="Times New Roman"/>
          <w:b/>
          <w:i/>
          <w:sz w:val="27"/>
          <w:szCs w:val="27"/>
          <w:lang w:eastAsia="en-US"/>
        </w:rPr>
      </w:pPr>
      <w:r w:rsidRPr="001B4634">
        <w:rPr>
          <w:rFonts w:ascii="Times New Roman" w:hAnsi="Times New Roman" w:cs="Times New Roman"/>
          <w:b/>
          <w:sz w:val="27"/>
          <w:szCs w:val="27"/>
          <w:lang w:eastAsia="en-US"/>
        </w:rPr>
        <w:t>Основные требования к знаниям и умениям учащихся</w:t>
      </w:r>
    </w:p>
    <w:p w:rsidR="00B73910" w:rsidRPr="001B4634" w:rsidRDefault="00B73910" w:rsidP="00454437">
      <w:pPr>
        <w:pStyle w:val="10"/>
        <w:jc w:val="both"/>
        <w:rPr>
          <w:rFonts w:ascii="Times New Roman" w:hAnsi="Times New Roman"/>
          <w:b/>
          <w:sz w:val="27"/>
          <w:szCs w:val="27"/>
        </w:rPr>
      </w:pPr>
      <w:r w:rsidRPr="001B4634">
        <w:rPr>
          <w:rFonts w:ascii="Times New Roman" w:hAnsi="Times New Roman"/>
          <w:b/>
          <w:sz w:val="27"/>
          <w:szCs w:val="27"/>
        </w:rPr>
        <w:t>учащиеся должны знать:</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таблицы сложения однозначных чисел, в том числе с переходом через десяток;</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табличные случаи умножения и получаемые из них случаи деления;</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название, обозначение, соотношения  крупных и мелких единиц измерения стоимости,  длины, массы, времени, площади, объема;</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натуральный ряд чисел от 1 до 1000000;</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геометрические фигуры и тела, свойства элементов многоугольников (треугольника, прямоугольника, параллелограмма, правильного шестиугольника),  прямоугольного параллелепипеда,  пирамиды, цилиндра, конуса, шара.</w:t>
      </w:r>
    </w:p>
    <w:p w:rsidR="00B73910" w:rsidRPr="001B4634" w:rsidRDefault="00B73910" w:rsidP="00454437">
      <w:pPr>
        <w:pStyle w:val="10"/>
        <w:jc w:val="both"/>
        <w:rPr>
          <w:rFonts w:ascii="Times New Roman" w:hAnsi="Times New Roman"/>
          <w:b/>
          <w:sz w:val="27"/>
          <w:szCs w:val="27"/>
        </w:rPr>
      </w:pPr>
      <w:r w:rsidRPr="001B4634">
        <w:rPr>
          <w:rFonts w:ascii="Times New Roman" w:hAnsi="Times New Roman"/>
          <w:b/>
          <w:sz w:val="27"/>
          <w:szCs w:val="27"/>
        </w:rPr>
        <w:t>Учащиеся должны уметь:</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выполнять устные арифметические действия с числами в пределах 100, легких случаи в пределах 1000000;</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выполнять письменные арифметические действия с натуральными числами и десятичными дробями;</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lastRenderedPageBreak/>
        <w:t>- складывать, вычитать, умножать, и делить на однозначное и двузначное число, числа,  полученные при измерении одной, двумя, единицами измерения стоимости,  длины, массы, выраженными в десятичных дробях;</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находить дробь( обыкновенную, десятичную) , проценты от числа; число по его доле или проценту;</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решать все простые задачи в соответствии с данной программой, составные задачи в 2,3,4арифметических действия;</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вычислять площадь прямоугольника, объем прямоугольного параллелепипеда;</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различать геометрические фигуры и тела;</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строить с помощью линейки, чертежного угольника, циркуля, транспортира линии, углы, многоугольники, окружности в разном положении на плоскости, в том числе симметричные относительно оси, центра симметрии; развертки куба, прямоугольного параллелепипеда.</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xml:space="preserve">Примечания </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Достаточно:</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знать величины, единицы измерения стоимости, длины, массы, площади, объема, соотношения единиц измерения стоимости, длины, массы;</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читать, записывать под диктовку дроби обыкновенные, десятичные;</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уметь считать, выполнять письменные арифметические действия (умножение и деление на однозначное число, круглые десятки) в пределах 10 000;</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решать простые арифметические задачи на нахождение суммы, остатка, произведения, частного, на увеличение 9уменьшение) числа на несколько единиц, в несколько раз, на нахождение дроби обыкновенной4 десятичной, 1% от числа; на соотношения: стоимость, цена, количество, расстояние . скорость, время4</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уметь вычислять площадь прямоугольника по данной длине сторон; объем прямоугольного параллелепипеда по данной длине ребер;</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уметь чертить линии, углы, окружности, треугольники, прямоугольники с помощью линейки, чертежного угольника, циркуля;</w:t>
      </w:r>
    </w:p>
    <w:p w:rsidR="00B73910" w:rsidRPr="001B4634" w:rsidRDefault="00B73910" w:rsidP="00454437">
      <w:pPr>
        <w:pStyle w:val="10"/>
        <w:jc w:val="both"/>
        <w:rPr>
          <w:rFonts w:ascii="Times New Roman" w:hAnsi="Times New Roman"/>
          <w:sz w:val="27"/>
          <w:szCs w:val="27"/>
        </w:rPr>
      </w:pPr>
      <w:r w:rsidRPr="001B4634">
        <w:rPr>
          <w:rFonts w:ascii="Times New Roman" w:hAnsi="Times New Roman"/>
          <w:sz w:val="27"/>
          <w:szCs w:val="27"/>
        </w:rPr>
        <w:t>- различать геометрические фигуры и тела.</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b/>
          <w:sz w:val="27"/>
          <w:szCs w:val="27"/>
          <w:lang w:eastAsia="en-US"/>
        </w:rPr>
        <w:t>Основные требования к умениям учащихся</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b/>
          <w:sz w:val="27"/>
          <w:szCs w:val="27"/>
          <w:lang w:eastAsia="en-US"/>
        </w:rPr>
        <w:t>1-й уровень</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читать, записывать и сравнивать целые числа в пределах 1 000 000;</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складывать, вычитать целые числа в пределах 1 000 000 числа, полученные при измерении, умножать и делить их на трехзначное  число;</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выполнять четыре арифметических действия с числами до 1 000 000 с использованием микрокалькулятора и предварительной приблизительной оценкой результата путем округления компонентов действий до высших разрядных единиц;</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выполнять четыре арифметических действия с десятичными дробями с использованием микрокалькулятора и предварительной приблизительной оценкой результата в случае, когда целые части компонентов действий не равны нулю;</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-находить один и несколько процентов от числа;</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находить число по одной его части  (проценту);</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решать задачи на встречное движение и движение в разных направлениях;</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-решать простые и составные задачи, требующие вычисления объема прямоугольного параллелепипеда  ( куба);</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lastRenderedPageBreak/>
        <w:t>- измерять и вычислять объем прямоугольного параллелепипеда   в кубических единицах;</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узнавать и называть геометрические тела: призма, пирамида.</w:t>
      </w:r>
    </w:p>
    <w:p w:rsidR="00B73910" w:rsidRPr="001B4634" w:rsidRDefault="00B73910" w:rsidP="00454437">
      <w:pPr>
        <w:spacing w:after="0" w:line="240" w:lineRule="auto"/>
        <w:jc w:val="both"/>
        <w:rPr>
          <w:rFonts w:ascii="Times New Roman" w:hAnsi="Times New Roman" w:cs="Times New Roman"/>
          <w:b/>
          <w:sz w:val="27"/>
          <w:szCs w:val="27"/>
          <w:lang w:eastAsia="en-US"/>
        </w:rPr>
      </w:pPr>
      <w:r w:rsidRPr="001B4634">
        <w:rPr>
          <w:rFonts w:ascii="Times New Roman" w:hAnsi="Times New Roman" w:cs="Times New Roman"/>
          <w:b/>
          <w:sz w:val="27"/>
          <w:szCs w:val="27"/>
          <w:lang w:eastAsia="en-US"/>
        </w:rPr>
        <w:t>2-й уровень</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читать, записывать и сравнивать целые числа в пределах 1 000 000;</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складывать, вычитать целые числа и числа, полученные при измерении, в пределах 1 000 000;</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умножать и делить целые числа и числа, полученные при измерении, на двузначное число (можно в пределах 10 000, 100 00);</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выполнять четыре арифметических действия с целыми  числами до 1 000 000  с использованием микрокалькулятора  без предварительной оценки результата; умножение  и деление на двузначное число;</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выполнять сложение и вычитание десятичных дробей  с использованием микрокалькулятора;</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находить один процент от числа;</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решать задачи на нахождение  времени при встречном движении ( допустима помощь учителя);</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решать простые задачи, требующие вычисления объема прямоугольного параллелепипеда  ( куба) в кубических единицах (допустима помощь учителя);</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измерять и вычислять объем прямоугольного параллелепипеда  ( куба) в кубических единицах ( с помощью  учителя);</w:t>
      </w:r>
    </w:p>
    <w:p w:rsidR="00B73910" w:rsidRPr="001B4634" w:rsidRDefault="00B73910" w:rsidP="00454437">
      <w:pPr>
        <w:spacing w:after="0" w:line="240" w:lineRule="auto"/>
        <w:jc w:val="both"/>
        <w:rPr>
          <w:rFonts w:ascii="Times New Roman" w:hAnsi="Times New Roman" w:cs="Times New Roman"/>
          <w:sz w:val="27"/>
          <w:szCs w:val="27"/>
          <w:lang w:eastAsia="en-US"/>
        </w:rPr>
      </w:pPr>
      <w:r w:rsidRPr="001B4634">
        <w:rPr>
          <w:rFonts w:ascii="Times New Roman" w:hAnsi="Times New Roman" w:cs="Times New Roman"/>
          <w:sz w:val="27"/>
          <w:szCs w:val="27"/>
          <w:lang w:eastAsia="en-US"/>
        </w:rPr>
        <w:t>- узнавать и называть геометрические тела: призма, пирамида.</w:t>
      </w:r>
    </w:p>
    <w:p w:rsidR="00B73910" w:rsidRPr="001B4634" w:rsidRDefault="00B73910" w:rsidP="00454437">
      <w:pPr>
        <w:spacing w:after="0" w:line="240" w:lineRule="auto"/>
        <w:jc w:val="both"/>
        <w:rPr>
          <w:rFonts w:ascii="Times New Roman" w:hAnsi="Times New Roman" w:cs="Times New Roman"/>
          <w:sz w:val="27"/>
          <w:szCs w:val="27"/>
        </w:rPr>
      </w:pP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Общеобразовательная  область  «</w:t>
      </w:r>
      <w:r w:rsidRPr="001B4634">
        <w:rPr>
          <w:rFonts w:ascii="Times New Roman" w:hAnsi="Times New Roman" w:cs="Times New Roman"/>
          <w:b/>
          <w:bCs/>
          <w:sz w:val="27"/>
          <w:szCs w:val="27"/>
        </w:rPr>
        <w:t>Обществознание»</w:t>
      </w:r>
      <w:r w:rsidRPr="001B4634">
        <w:rPr>
          <w:rFonts w:ascii="Times New Roman" w:hAnsi="Times New Roman" w:cs="Times New Roman"/>
          <w:sz w:val="27"/>
          <w:szCs w:val="27"/>
        </w:rPr>
        <w:t xml:space="preserve">  В  основной  школе представлена предметами: «</w:t>
      </w:r>
      <w:r w:rsidR="00E84D1D" w:rsidRPr="001B4634">
        <w:rPr>
          <w:rFonts w:ascii="Times New Roman" w:hAnsi="Times New Roman" w:cs="Times New Roman"/>
          <w:sz w:val="27"/>
          <w:szCs w:val="27"/>
        </w:rPr>
        <w:t xml:space="preserve">Мир истории. </w:t>
      </w:r>
      <w:r w:rsidRPr="001B4634">
        <w:rPr>
          <w:rFonts w:ascii="Times New Roman" w:hAnsi="Times New Roman" w:cs="Times New Roman"/>
          <w:sz w:val="27"/>
          <w:szCs w:val="27"/>
        </w:rPr>
        <w:t xml:space="preserve">История» </w:t>
      </w:r>
      <w:r w:rsidR="00B73910" w:rsidRPr="001B4634">
        <w:rPr>
          <w:rFonts w:ascii="Times New Roman" w:hAnsi="Times New Roman" w:cs="Times New Roman"/>
          <w:sz w:val="27"/>
          <w:szCs w:val="27"/>
        </w:rPr>
        <w:t>6</w:t>
      </w:r>
      <w:r w:rsidRPr="001B4634">
        <w:rPr>
          <w:rFonts w:ascii="Times New Roman" w:hAnsi="Times New Roman" w:cs="Times New Roman"/>
          <w:sz w:val="27"/>
          <w:szCs w:val="27"/>
        </w:rPr>
        <w:t xml:space="preserve">-9 класс (2 часа/неделю), «География» 6-9 класс (2 часа/неделю). </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Изучение истории предполагает изучение исторического материала, овладение знаниями и умениями, коррекционное воздействие изучаемого материала  на личность ученика, формирование личностных качеств гражданина, подготовка подростков к жизни, социально-трудовая и правовая адаптация выпускника в общество.</w:t>
      </w:r>
    </w:p>
    <w:p w:rsidR="00D421D2" w:rsidRPr="001B4634" w:rsidRDefault="00E84D1D" w:rsidP="00454437">
      <w:pPr>
        <w:spacing w:after="0" w:line="240" w:lineRule="auto"/>
        <w:jc w:val="both"/>
        <w:rPr>
          <w:rFonts w:ascii="Times New Roman" w:hAnsi="Times New Roman" w:cs="Times New Roman"/>
          <w:b/>
          <w:sz w:val="27"/>
          <w:szCs w:val="27"/>
        </w:rPr>
      </w:pPr>
      <w:r w:rsidRPr="001B4634">
        <w:rPr>
          <w:rFonts w:ascii="Times New Roman" w:hAnsi="Times New Roman" w:cs="Times New Roman"/>
          <w:b/>
          <w:sz w:val="27"/>
          <w:szCs w:val="27"/>
        </w:rPr>
        <w:t>Мир и</w:t>
      </w:r>
      <w:r w:rsidR="00D421D2" w:rsidRPr="001B4634">
        <w:rPr>
          <w:rFonts w:ascii="Times New Roman" w:hAnsi="Times New Roman" w:cs="Times New Roman"/>
          <w:b/>
          <w:sz w:val="27"/>
          <w:szCs w:val="27"/>
        </w:rPr>
        <w:t>стория 6 класс:</w:t>
      </w:r>
    </w:p>
    <w:p w:rsidR="00D421D2" w:rsidRPr="001B4634" w:rsidRDefault="00D421D2" w:rsidP="00454437">
      <w:pPr>
        <w:shd w:val="clear" w:color="auto" w:fill="FFFFFF"/>
        <w:spacing w:after="0" w:line="240" w:lineRule="auto"/>
        <w:jc w:val="both"/>
        <w:rPr>
          <w:rFonts w:ascii="Times New Roman" w:hAnsi="Times New Roman" w:cs="Times New Roman"/>
          <w:sz w:val="27"/>
          <w:szCs w:val="27"/>
        </w:rPr>
      </w:pPr>
      <w:r w:rsidRPr="001B4634">
        <w:rPr>
          <w:rFonts w:ascii="Times New Roman" w:hAnsi="Times New Roman" w:cs="Times New Roman"/>
          <w:b/>
          <w:bCs/>
          <w:iCs/>
          <w:sz w:val="27"/>
          <w:szCs w:val="27"/>
        </w:rPr>
        <w:t>Учащиеся  должны знать:</w:t>
      </w:r>
    </w:p>
    <w:p w:rsidR="00D421D2" w:rsidRPr="001B4634" w:rsidRDefault="00D421D2" w:rsidP="00AB7AE3">
      <w:pPr>
        <w:widowControl w:val="0"/>
        <w:numPr>
          <w:ilvl w:val="0"/>
          <w:numId w:val="38"/>
        </w:numPr>
        <w:shd w:val="clear" w:color="auto" w:fill="FFFFFF"/>
        <w:tabs>
          <w:tab w:val="left" w:pos="643"/>
        </w:tabs>
        <w:autoSpaceDE w:val="0"/>
        <w:autoSpaceDN w:val="0"/>
        <w:adjustRightInd w:val="0"/>
        <w:spacing w:after="0" w:line="240" w:lineRule="auto"/>
        <w:ind w:left="0" w:firstLine="0"/>
        <w:jc w:val="both"/>
        <w:rPr>
          <w:rFonts w:ascii="Times New Roman" w:hAnsi="Times New Roman" w:cs="Times New Roman"/>
          <w:i/>
          <w:iCs/>
          <w:sz w:val="27"/>
          <w:szCs w:val="27"/>
        </w:rPr>
      </w:pPr>
      <w:r w:rsidRPr="001B4634">
        <w:rPr>
          <w:rFonts w:ascii="Times New Roman" w:hAnsi="Times New Roman" w:cs="Times New Roman"/>
          <w:spacing w:val="-4"/>
          <w:sz w:val="27"/>
          <w:szCs w:val="27"/>
        </w:rPr>
        <w:t>какие исторические даты называются точными, приблизитель</w:t>
      </w:r>
      <w:r w:rsidRPr="001B4634">
        <w:rPr>
          <w:rFonts w:ascii="Times New Roman" w:hAnsi="Times New Roman" w:cs="Times New Roman"/>
          <w:spacing w:val="-4"/>
          <w:sz w:val="27"/>
          <w:szCs w:val="27"/>
        </w:rPr>
        <w:softHyphen/>
      </w:r>
      <w:r w:rsidRPr="001B4634">
        <w:rPr>
          <w:rFonts w:ascii="Times New Roman" w:hAnsi="Times New Roman" w:cs="Times New Roman"/>
          <w:sz w:val="27"/>
          <w:szCs w:val="27"/>
        </w:rPr>
        <w:t>ными;</w:t>
      </w:r>
    </w:p>
    <w:p w:rsidR="00D421D2" w:rsidRPr="001B4634" w:rsidRDefault="00D421D2" w:rsidP="00AB7AE3">
      <w:pPr>
        <w:widowControl w:val="0"/>
        <w:numPr>
          <w:ilvl w:val="0"/>
          <w:numId w:val="38"/>
        </w:numPr>
        <w:shd w:val="clear" w:color="auto" w:fill="FFFFFF"/>
        <w:tabs>
          <w:tab w:val="left" w:pos="643"/>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pacing w:val="-1"/>
          <w:sz w:val="27"/>
          <w:szCs w:val="27"/>
        </w:rPr>
        <w:t>когда произошли события (конкретные, по выбору учителя);</w:t>
      </w:r>
    </w:p>
    <w:p w:rsidR="00D421D2" w:rsidRPr="001B4634" w:rsidRDefault="00D421D2" w:rsidP="00AB7AE3">
      <w:pPr>
        <w:widowControl w:val="0"/>
        <w:numPr>
          <w:ilvl w:val="0"/>
          <w:numId w:val="38"/>
        </w:numPr>
        <w:shd w:val="clear" w:color="auto" w:fill="FFFFFF"/>
        <w:tabs>
          <w:tab w:val="left" w:pos="643"/>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pacing w:val="-2"/>
          <w:sz w:val="27"/>
          <w:szCs w:val="27"/>
        </w:rPr>
        <w:t>кто руководил основными сражениями.</w:t>
      </w:r>
    </w:p>
    <w:p w:rsidR="00D421D2" w:rsidRPr="001B4634" w:rsidRDefault="00D421D2" w:rsidP="00454437">
      <w:pPr>
        <w:shd w:val="clear" w:color="auto" w:fill="FFFFFF"/>
        <w:tabs>
          <w:tab w:val="left" w:pos="643"/>
        </w:tabs>
        <w:spacing w:after="0" w:line="240" w:lineRule="auto"/>
        <w:jc w:val="both"/>
        <w:rPr>
          <w:rFonts w:ascii="Times New Roman" w:hAnsi="Times New Roman" w:cs="Times New Roman"/>
          <w:sz w:val="27"/>
          <w:szCs w:val="27"/>
        </w:rPr>
      </w:pPr>
      <w:r w:rsidRPr="001B4634">
        <w:rPr>
          <w:rFonts w:ascii="Times New Roman" w:hAnsi="Times New Roman" w:cs="Times New Roman"/>
          <w:b/>
          <w:bCs/>
          <w:iCs/>
          <w:sz w:val="27"/>
          <w:szCs w:val="27"/>
        </w:rPr>
        <w:t>Учащиеся  должны уметь:</w:t>
      </w:r>
    </w:p>
    <w:p w:rsidR="00D421D2" w:rsidRPr="001B4634" w:rsidRDefault="00D421D2" w:rsidP="00AB7AE3">
      <w:pPr>
        <w:widowControl w:val="0"/>
        <w:numPr>
          <w:ilvl w:val="0"/>
          <w:numId w:val="38"/>
        </w:numPr>
        <w:shd w:val="clear" w:color="auto" w:fill="FFFFFF"/>
        <w:tabs>
          <w:tab w:val="left" w:pos="643"/>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пользоваться учебником, ориентироваться в тексте, иллюст</w:t>
      </w:r>
      <w:r w:rsidRPr="001B4634">
        <w:rPr>
          <w:rFonts w:ascii="Times New Roman" w:hAnsi="Times New Roman" w:cs="Times New Roman"/>
          <w:sz w:val="27"/>
          <w:szCs w:val="27"/>
        </w:rPr>
        <w:softHyphen/>
        <w:t>рациях учебника;</w:t>
      </w:r>
    </w:p>
    <w:p w:rsidR="00D421D2" w:rsidRPr="001B4634" w:rsidRDefault="00D421D2" w:rsidP="00AB7AE3">
      <w:pPr>
        <w:widowControl w:val="0"/>
        <w:numPr>
          <w:ilvl w:val="0"/>
          <w:numId w:val="38"/>
        </w:numPr>
        <w:shd w:val="clear" w:color="auto" w:fill="FFFFFF"/>
        <w:tabs>
          <w:tab w:val="left" w:pos="672"/>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пересказывать исторический материал с опорой на нагляд</w:t>
      </w:r>
      <w:r w:rsidRPr="001B4634">
        <w:rPr>
          <w:rFonts w:ascii="Times New Roman" w:hAnsi="Times New Roman" w:cs="Times New Roman"/>
          <w:sz w:val="27"/>
          <w:szCs w:val="27"/>
        </w:rPr>
        <w:softHyphen/>
        <w:t>ность, по заранее составленному плану;</w:t>
      </w:r>
    </w:p>
    <w:p w:rsidR="00D421D2" w:rsidRPr="001B4634" w:rsidRDefault="00D421D2" w:rsidP="00AB7AE3">
      <w:pPr>
        <w:widowControl w:val="0"/>
        <w:numPr>
          <w:ilvl w:val="0"/>
          <w:numId w:val="38"/>
        </w:numPr>
        <w:shd w:val="clear" w:color="auto" w:fill="FFFFFF"/>
        <w:tabs>
          <w:tab w:val="left" w:pos="672"/>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pacing w:val="-3"/>
          <w:sz w:val="27"/>
          <w:szCs w:val="27"/>
        </w:rPr>
        <w:t xml:space="preserve">соотносить содержание иллюстративного материала с текстом </w:t>
      </w:r>
      <w:r w:rsidRPr="001B4634">
        <w:rPr>
          <w:rFonts w:ascii="Times New Roman" w:hAnsi="Times New Roman" w:cs="Times New Roman"/>
          <w:sz w:val="27"/>
          <w:szCs w:val="27"/>
        </w:rPr>
        <w:t>учебника;</w:t>
      </w:r>
    </w:p>
    <w:p w:rsidR="00D421D2" w:rsidRPr="001B4634" w:rsidRDefault="00D421D2" w:rsidP="00AB7AE3">
      <w:pPr>
        <w:widowControl w:val="0"/>
        <w:numPr>
          <w:ilvl w:val="0"/>
          <w:numId w:val="38"/>
        </w:numPr>
        <w:shd w:val="clear" w:color="auto" w:fill="FFFFFF"/>
        <w:tabs>
          <w:tab w:val="left" w:pos="61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pacing w:val="-1"/>
          <w:sz w:val="27"/>
          <w:szCs w:val="27"/>
        </w:rPr>
        <w:t>пользоваться «лентой времени», соотносить год с веком;</w:t>
      </w:r>
    </w:p>
    <w:p w:rsidR="00D421D2" w:rsidRPr="001B4634" w:rsidRDefault="00D421D2" w:rsidP="00AB7AE3">
      <w:pPr>
        <w:widowControl w:val="0"/>
        <w:numPr>
          <w:ilvl w:val="0"/>
          <w:numId w:val="38"/>
        </w:numPr>
        <w:shd w:val="clear" w:color="auto" w:fill="FFFFFF"/>
        <w:tabs>
          <w:tab w:val="left" w:pos="61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pacing w:val="-1"/>
          <w:sz w:val="27"/>
          <w:szCs w:val="27"/>
        </w:rPr>
        <w:t xml:space="preserve">устанавливать последовательность исторических событий на </w:t>
      </w:r>
      <w:r w:rsidRPr="001B4634">
        <w:rPr>
          <w:rFonts w:ascii="Times New Roman" w:hAnsi="Times New Roman" w:cs="Times New Roman"/>
          <w:sz w:val="27"/>
          <w:szCs w:val="27"/>
        </w:rPr>
        <w:t>основе знания дат;</w:t>
      </w:r>
    </w:p>
    <w:p w:rsidR="00D421D2" w:rsidRPr="001B4634" w:rsidRDefault="00D421D2" w:rsidP="00AB7AE3">
      <w:pPr>
        <w:widowControl w:val="0"/>
        <w:numPr>
          <w:ilvl w:val="0"/>
          <w:numId w:val="38"/>
        </w:numPr>
        <w:shd w:val="clear" w:color="auto" w:fill="FFFFFF"/>
        <w:tabs>
          <w:tab w:val="left" w:pos="61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pacing w:val="-7"/>
          <w:sz w:val="27"/>
          <w:szCs w:val="27"/>
        </w:rPr>
        <w:t>правильно и точно употреблять исторические термины, понятия;</w:t>
      </w:r>
    </w:p>
    <w:p w:rsidR="00D421D2" w:rsidRPr="001B4634" w:rsidRDefault="00D421D2" w:rsidP="00AB7AE3">
      <w:pPr>
        <w:widowControl w:val="0"/>
        <w:numPr>
          <w:ilvl w:val="0"/>
          <w:numId w:val="38"/>
        </w:numPr>
        <w:shd w:val="clear" w:color="auto" w:fill="FFFFFF"/>
        <w:tabs>
          <w:tab w:val="left" w:pos="61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lastRenderedPageBreak/>
        <w:t>пересказывать содержание изучаемого материала близко к тексту.</w:t>
      </w:r>
    </w:p>
    <w:p w:rsidR="00D421D2" w:rsidRPr="001B4634" w:rsidRDefault="00D421D2" w:rsidP="00454437">
      <w:pPr>
        <w:widowControl w:val="0"/>
        <w:shd w:val="clear" w:color="auto" w:fill="FFFFFF"/>
        <w:tabs>
          <w:tab w:val="left" w:pos="610"/>
        </w:tabs>
        <w:autoSpaceDE w:val="0"/>
        <w:autoSpaceDN w:val="0"/>
        <w:adjustRightInd w:val="0"/>
        <w:spacing w:after="0" w:line="240" w:lineRule="auto"/>
        <w:jc w:val="both"/>
        <w:rPr>
          <w:rFonts w:ascii="Times New Roman" w:hAnsi="Times New Roman" w:cs="Times New Roman"/>
          <w:sz w:val="27"/>
          <w:szCs w:val="27"/>
        </w:rPr>
      </w:pPr>
      <w:r w:rsidRPr="001B4634">
        <w:rPr>
          <w:rFonts w:ascii="Times New Roman" w:eastAsia="Calibri" w:hAnsi="Times New Roman" w:cs="Times New Roman"/>
          <w:b/>
          <w:sz w:val="27"/>
          <w:szCs w:val="27"/>
          <w:lang w:eastAsia="en-US"/>
        </w:rPr>
        <w:t>Основные требования к умениям учащихся</w:t>
      </w:r>
    </w:p>
    <w:p w:rsidR="00E84D1D" w:rsidRPr="001B4634" w:rsidRDefault="00D421D2" w:rsidP="00E84D1D">
      <w:pPr>
        <w:spacing w:after="0" w:line="240" w:lineRule="auto"/>
        <w:rPr>
          <w:rFonts w:ascii="Times New Roman" w:hAnsi="Times New Roman" w:cs="Times New Roman"/>
          <w:iCs/>
          <w:sz w:val="27"/>
          <w:szCs w:val="27"/>
        </w:rPr>
      </w:pPr>
      <w:r w:rsidRPr="001B4634">
        <w:rPr>
          <w:rFonts w:ascii="Times New Roman" w:hAnsi="Times New Roman" w:cs="Times New Roman"/>
          <w:iCs/>
          <w:sz w:val="27"/>
          <w:szCs w:val="27"/>
        </w:rPr>
        <w:t>1-й</w:t>
      </w:r>
      <w:r w:rsidR="00E84D1D" w:rsidRPr="001B4634">
        <w:rPr>
          <w:rFonts w:ascii="Times New Roman" w:hAnsi="Times New Roman" w:cs="Times New Roman"/>
          <w:iCs/>
          <w:sz w:val="27"/>
          <w:szCs w:val="27"/>
        </w:rPr>
        <w:t xml:space="preserve"> у</w:t>
      </w:r>
      <w:r w:rsidRPr="001B4634">
        <w:rPr>
          <w:rFonts w:ascii="Times New Roman" w:hAnsi="Times New Roman" w:cs="Times New Roman"/>
          <w:iCs/>
          <w:sz w:val="27"/>
          <w:szCs w:val="27"/>
        </w:rPr>
        <w:t>ровень</w:t>
      </w:r>
    </w:p>
    <w:p w:rsidR="00D421D2" w:rsidRPr="001B4634" w:rsidRDefault="00D421D2" w:rsidP="00E84D1D">
      <w:pPr>
        <w:spacing w:after="0" w:line="240" w:lineRule="auto"/>
        <w:rPr>
          <w:rFonts w:ascii="Times New Roman" w:hAnsi="Times New Roman" w:cs="Times New Roman"/>
          <w:sz w:val="27"/>
          <w:szCs w:val="27"/>
        </w:rPr>
      </w:pPr>
      <w:r w:rsidRPr="001B4634">
        <w:rPr>
          <w:rFonts w:ascii="Times New Roman" w:hAnsi="Times New Roman" w:cs="Times New Roman"/>
          <w:sz w:val="27"/>
          <w:szCs w:val="27"/>
        </w:rPr>
        <w:br/>
        <w:t>      </w:t>
      </w:r>
      <w:r w:rsidRPr="001B4634">
        <w:rPr>
          <w:rFonts w:ascii="Times New Roman" w:hAnsi="Times New Roman" w:cs="Times New Roman"/>
          <w:iCs/>
          <w:sz w:val="27"/>
          <w:szCs w:val="27"/>
        </w:rPr>
        <w:t>• </w:t>
      </w:r>
      <w:r w:rsidRPr="001B4634">
        <w:rPr>
          <w:rFonts w:ascii="Times New Roman" w:hAnsi="Times New Roman" w:cs="Times New Roman"/>
          <w:sz w:val="27"/>
          <w:szCs w:val="27"/>
        </w:rPr>
        <w:t>удовлетворительное осмысление и реализация основных понятий и представлений из всех разделов программы, их использование в самостоятельной речи, в пересказах, ответах на вопросы;</w:t>
      </w:r>
      <w:r w:rsidRPr="001B4634">
        <w:rPr>
          <w:rFonts w:ascii="Times New Roman" w:hAnsi="Times New Roman" w:cs="Times New Roman"/>
          <w:sz w:val="27"/>
          <w:szCs w:val="27"/>
        </w:rPr>
        <w:br/>
        <w:t>      • умение участвовать в диалогах и беседах по основным темам программы;</w:t>
      </w:r>
      <w:r w:rsidRPr="001B4634">
        <w:rPr>
          <w:rFonts w:ascii="Times New Roman" w:hAnsi="Times New Roman" w:cs="Times New Roman"/>
          <w:sz w:val="27"/>
          <w:szCs w:val="27"/>
        </w:rPr>
        <w:br/>
        <w:t>      • умение высказывать собственные суждения и личностное отношение к изученным темам;</w:t>
      </w:r>
      <w:r w:rsidRPr="001B4634">
        <w:rPr>
          <w:rFonts w:ascii="Times New Roman" w:hAnsi="Times New Roman" w:cs="Times New Roman"/>
          <w:sz w:val="27"/>
          <w:szCs w:val="27"/>
        </w:rPr>
        <w:br/>
        <w:t>      • сформированность основных компонентов учебной деятельности:</w:t>
      </w:r>
      <w:r w:rsidRPr="001B4634">
        <w:rPr>
          <w:rFonts w:ascii="Times New Roman" w:hAnsi="Times New Roman" w:cs="Times New Roman"/>
          <w:sz w:val="27"/>
          <w:szCs w:val="27"/>
        </w:rPr>
        <w:br/>
        <w:t>      • понимание содержания учебных заданий, их выполнение самостоятельно и с помощью учителя;</w:t>
      </w:r>
      <w:r w:rsidRPr="001B4634">
        <w:rPr>
          <w:rFonts w:ascii="Times New Roman" w:hAnsi="Times New Roman" w:cs="Times New Roman"/>
          <w:sz w:val="27"/>
          <w:szCs w:val="27"/>
        </w:rPr>
        <w:br/>
        <w:t>      • овладение элементами самоконтроля при выполнении заданий;</w:t>
      </w:r>
      <w:r w:rsidRPr="001B4634">
        <w:rPr>
          <w:rFonts w:ascii="Times New Roman" w:hAnsi="Times New Roman" w:cs="Times New Roman"/>
          <w:sz w:val="27"/>
          <w:szCs w:val="27"/>
        </w:rPr>
        <w:br/>
        <w:t>      • овладение элементами оценки и самооценки;</w:t>
      </w:r>
      <w:r w:rsidRPr="001B4634">
        <w:rPr>
          <w:rFonts w:ascii="Times New Roman" w:hAnsi="Times New Roman" w:cs="Times New Roman"/>
          <w:sz w:val="27"/>
          <w:szCs w:val="27"/>
        </w:rPr>
        <w:br/>
        <w:t>      • интерес к изучению истории.</w:t>
      </w:r>
    </w:p>
    <w:p w:rsidR="00D421D2" w:rsidRPr="001B4634" w:rsidRDefault="00E84D1D" w:rsidP="00E84D1D">
      <w:pPr>
        <w:spacing w:after="0" w:line="240" w:lineRule="auto"/>
        <w:rPr>
          <w:rFonts w:ascii="Times New Roman" w:hAnsi="Times New Roman" w:cs="Times New Roman"/>
          <w:sz w:val="27"/>
          <w:szCs w:val="27"/>
        </w:rPr>
      </w:pPr>
      <w:r w:rsidRPr="001B4634">
        <w:rPr>
          <w:rFonts w:ascii="Times New Roman" w:hAnsi="Times New Roman" w:cs="Times New Roman"/>
          <w:iCs/>
          <w:sz w:val="27"/>
          <w:szCs w:val="27"/>
        </w:rPr>
        <w:t xml:space="preserve">2-й </w:t>
      </w:r>
      <w:r w:rsidR="00D421D2" w:rsidRPr="001B4634">
        <w:rPr>
          <w:rFonts w:ascii="Times New Roman" w:hAnsi="Times New Roman" w:cs="Times New Roman"/>
          <w:iCs/>
          <w:sz w:val="27"/>
          <w:szCs w:val="27"/>
        </w:rPr>
        <w:t>уровень</w:t>
      </w:r>
      <w:r w:rsidR="00D421D2" w:rsidRPr="001B4634">
        <w:rPr>
          <w:rFonts w:ascii="Times New Roman" w:hAnsi="Times New Roman" w:cs="Times New Roman"/>
          <w:sz w:val="27"/>
          <w:szCs w:val="27"/>
        </w:rPr>
        <w:br/>
        <w:t>      • усвоение наиболее доступных понятий на уровне их понимания и узнавания;</w:t>
      </w:r>
      <w:r w:rsidR="00D421D2" w:rsidRPr="001B4634">
        <w:rPr>
          <w:rFonts w:ascii="Times New Roman" w:hAnsi="Times New Roman" w:cs="Times New Roman"/>
          <w:sz w:val="27"/>
          <w:szCs w:val="27"/>
        </w:rPr>
        <w:br/>
        <w:t>      • использование части понятий в активной речи;</w:t>
      </w:r>
      <w:r w:rsidR="00D421D2" w:rsidRPr="001B4634">
        <w:rPr>
          <w:rFonts w:ascii="Times New Roman" w:hAnsi="Times New Roman" w:cs="Times New Roman"/>
          <w:sz w:val="27"/>
          <w:szCs w:val="27"/>
        </w:rPr>
        <w:br/>
        <w:t>      • умение последовательно отвечать на вопросы по основным темам, выбирать правильный ответ из ряда предложенных вариантов (заданий);</w:t>
      </w:r>
      <w:r w:rsidR="00D421D2" w:rsidRPr="001B4634">
        <w:rPr>
          <w:rFonts w:ascii="Times New Roman" w:hAnsi="Times New Roman" w:cs="Times New Roman"/>
          <w:sz w:val="27"/>
          <w:szCs w:val="27"/>
        </w:rPr>
        <w:br/>
        <w:t>      • сформированность основных компонентов учебной деятельности:</w:t>
      </w:r>
      <w:r w:rsidR="00D421D2" w:rsidRPr="001B4634">
        <w:rPr>
          <w:rFonts w:ascii="Times New Roman" w:hAnsi="Times New Roman" w:cs="Times New Roman"/>
          <w:sz w:val="27"/>
          <w:szCs w:val="27"/>
        </w:rPr>
        <w:br/>
        <w:t>      • умение слушать учителя, самостоятельное выполнение предложенных видов заданий;</w:t>
      </w:r>
      <w:r w:rsidR="00D421D2" w:rsidRPr="001B4634">
        <w:rPr>
          <w:rFonts w:ascii="Times New Roman" w:hAnsi="Times New Roman" w:cs="Times New Roman"/>
          <w:sz w:val="27"/>
          <w:szCs w:val="27"/>
        </w:rPr>
        <w:br/>
        <w:t>      • использование помощи учителя при выполнении учебных задач, умение самостоятельно исправить ошибки;</w:t>
      </w:r>
      <w:r w:rsidR="00D421D2" w:rsidRPr="001B4634">
        <w:rPr>
          <w:rFonts w:ascii="Times New Roman" w:hAnsi="Times New Roman" w:cs="Times New Roman"/>
          <w:sz w:val="27"/>
          <w:szCs w:val="27"/>
        </w:rPr>
        <w:br/>
        <w:t>      • усвоение элементов контроля учебной деятельности (с помощью памяток, инструкций, опорных схем);</w:t>
      </w:r>
      <w:r w:rsidR="00D421D2" w:rsidRPr="001B4634">
        <w:rPr>
          <w:rFonts w:ascii="Times New Roman" w:hAnsi="Times New Roman" w:cs="Times New Roman"/>
          <w:sz w:val="27"/>
          <w:szCs w:val="27"/>
        </w:rPr>
        <w:br/>
        <w:t>      • адекватная реакция на оценку учебных действий.</w:t>
      </w:r>
    </w:p>
    <w:p w:rsidR="00D421D2" w:rsidRPr="001B4634" w:rsidRDefault="00D421D2" w:rsidP="00454437">
      <w:pPr>
        <w:spacing w:after="0" w:line="240" w:lineRule="auto"/>
        <w:jc w:val="both"/>
        <w:rPr>
          <w:rFonts w:ascii="Times New Roman" w:hAnsi="Times New Roman" w:cs="Times New Roman"/>
          <w:b/>
          <w:sz w:val="27"/>
          <w:szCs w:val="27"/>
        </w:rPr>
      </w:pPr>
      <w:r w:rsidRPr="001B4634">
        <w:rPr>
          <w:rFonts w:ascii="Times New Roman" w:hAnsi="Times New Roman" w:cs="Times New Roman"/>
          <w:b/>
          <w:sz w:val="27"/>
          <w:szCs w:val="27"/>
        </w:rPr>
        <w:t>История 7 класс:</w:t>
      </w:r>
    </w:p>
    <w:p w:rsidR="00D421D2" w:rsidRPr="001B4634" w:rsidRDefault="00D421D2" w:rsidP="00454437">
      <w:pPr>
        <w:pStyle w:val="ac"/>
        <w:tabs>
          <w:tab w:val="left" w:pos="9540"/>
        </w:tabs>
        <w:jc w:val="both"/>
        <w:rPr>
          <w:rFonts w:cs="Times New Roman"/>
          <w:b/>
          <w:sz w:val="27"/>
          <w:szCs w:val="27"/>
        </w:rPr>
      </w:pPr>
      <w:r w:rsidRPr="001B4634">
        <w:rPr>
          <w:rFonts w:cs="Times New Roman"/>
          <w:b/>
          <w:sz w:val="27"/>
          <w:szCs w:val="27"/>
        </w:rPr>
        <w:t>Обучающиеся должны знать:</w:t>
      </w:r>
    </w:p>
    <w:p w:rsidR="00D421D2" w:rsidRPr="001B4634" w:rsidRDefault="00D421D2" w:rsidP="00454437">
      <w:pPr>
        <w:pStyle w:val="ac"/>
        <w:tabs>
          <w:tab w:val="left" w:pos="9540"/>
        </w:tabs>
        <w:jc w:val="both"/>
        <w:rPr>
          <w:rFonts w:cs="Times New Roman"/>
          <w:sz w:val="27"/>
          <w:szCs w:val="27"/>
        </w:rPr>
      </w:pPr>
      <w:r w:rsidRPr="001B4634">
        <w:rPr>
          <w:rFonts w:cs="Times New Roman"/>
          <w:b/>
          <w:sz w:val="27"/>
          <w:szCs w:val="27"/>
        </w:rPr>
        <w:t xml:space="preserve">- </w:t>
      </w:r>
      <w:r w:rsidRPr="001B4634">
        <w:rPr>
          <w:rFonts w:cs="Times New Roman"/>
          <w:sz w:val="27"/>
          <w:szCs w:val="27"/>
        </w:rPr>
        <w:t>какие исторические даты называются точными, приблизительными;</w:t>
      </w:r>
    </w:p>
    <w:p w:rsidR="00D421D2" w:rsidRPr="001B4634" w:rsidRDefault="00D421D2" w:rsidP="00454437">
      <w:pPr>
        <w:pStyle w:val="ac"/>
        <w:tabs>
          <w:tab w:val="left" w:pos="9540"/>
        </w:tabs>
        <w:jc w:val="both"/>
        <w:rPr>
          <w:rFonts w:cs="Times New Roman"/>
          <w:sz w:val="27"/>
          <w:szCs w:val="27"/>
        </w:rPr>
      </w:pPr>
      <w:r w:rsidRPr="001B4634">
        <w:rPr>
          <w:rFonts w:cs="Times New Roman"/>
          <w:sz w:val="27"/>
          <w:szCs w:val="27"/>
        </w:rPr>
        <w:t>- когда произошли события;</w:t>
      </w:r>
    </w:p>
    <w:p w:rsidR="00D421D2" w:rsidRPr="001B4634" w:rsidRDefault="00D421D2" w:rsidP="00454437">
      <w:pPr>
        <w:pStyle w:val="ac"/>
        <w:tabs>
          <w:tab w:val="left" w:pos="9540"/>
        </w:tabs>
        <w:jc w:val="both"/>
        <w:rPr>
          <w:rFonts w:cs="Times New Roman"/>
          <w:sz w:val="27"/>
          <w:szCs w:val="27"/>
        </w:rPr>
      </w:pPr>
      <w:r w:rsidRPr="001B4634">
        <w:rPr>
          <w:rFonts w:cs="Times New Roman"/>
          <w:sz w:val="27"/>
          <w:szCs w:val="27"/>
        </w:rPr>
        <w:t>- кто руководил основными сражениями;</w:t>
      </w:r>
    </w:p>
    <w:p w:rsidR="00D421D2" w:rsidRPr="001B4634" w:rsidRDefault="00D421D2" w:rsidP="00454437">
      <w:pPr>
        <w:pStyle w:val="ac"/>
        <w:tabs>
          <w:tab w:val="left" w:pos="9540"/>
        </w:tabs>
        <w:jc w:val="both"/>
        <w:rPr>
          <w:rFonts w:cs="Times New Roman"/>
          <w:b/>
          <w:sz w:val="27"/>
          <w:szCs w:val="27"/>
        </w:rPr>
      </w:pPr>
      <w:r w:rsidRPr="001B4634">
        <w:rPr>
          <w:rFonts w:cs="Times New Roman"/>
          <w:b/>
          <w:sz w:val="27"/>
          <w:szCs w:val="27"/>
        </w:rPr>
        <w:t>Обучающиеся должны уметь:</w:t>
      </w:r>
    </w:p>
    <w:p w:rsidR="00D421D2" w:rsidRPr="001B4634" w:rsidRDefault="00D421D2" w:rsidP="00454437">
      <w:pPr>
        <w:pStyle w:val="ac"/>
        <w:tabs>
          <w:tab w:val="left" w:pos="9540"/>
        </w:tabs>
        <w:jc w:val="both"/>
        <w:rPr>
          <w:rFonts w:cs="Times New Roman"/>
          <w:sz w:val="27"/>
          <w:szCs w:val="27"/>
        </w:rPr>
      </w:pPr>
      <w:r w:rsidRPr="001B4634">
        <w:rPr>
          <w:rFonts w:cs="Times New Roman"/>
          <w:sz w:val="27"/>
          <w:szCs w:val="27"/>
        </w:rPr>
        <w:t>- пользоваться учебником, ориентироваться в тексте, иллюстрациях учебника;</w:t>
      </w:r>
    </w:p>
    <w:p w:rsidR="00D421D2" w:rsidRPr="001B4634" w:rsidRDefault="00D421D2" w:rsidP="00454437">
      <w:pPr>
        <w:pStyle w:val="ac"/>
        <w:tabs>
          <w:tab w:val="left" w:pos="9540"/>
        </w:tabs>
        <w:jc w:val="both"/>
        <w:rPr>
          <w:rFonts w:cs="Times New Roman"/>
          <w:sz w:val="27"/>
          <w:szCs w:val="27"/>
        </w:rPr>
      </w:pPr>
      <w:r w:rsidRPr="001B4634">
        <w:rPr>
          <w:rFonts w:cs="Times New Roman"/>
          <w:sz w:val="27"/>
          <w:szCs w:val="27"/>
        </w:rPr>
        <w:t>- пересказывать исторический материал с опорой на наглядность, по заранее составленному плану;</w:t>
      </w:r>
    </w:p>
    <w:p w:rsidR="00D421D2" w:rsidRPr="001B4634" w:rsidRDefault="00D421D2" w:rsidP="00454437">
      <w:pPr>
        <w:pStyle w:val="ac"/>
        <w:tabs>
          <w:tab w:val="left" w:pos="9540"/>
        </w:tabs>
        <w:jc w:val="both"/>
        <w:rPr>
          <w:rFonts w:cs="Times New Roman"/>
          <w:sz w:val="27"/>
          <w:szCs w:val="27"/>
        </w:rPr>
      </w:pPr>
      <w:r w:rsidRPr="001B4634">
        <w:rPr>
          <w:rFonts w:cs="Times New Roman"/>
          <w:sz w:val="27"/>
          <w:szCs w:val="27"/>
        </w:rPr>
        <w:t>- соотносить содержание иллюстративного материала с текстом учебника;</w:t>
      </w:r>
    </w:p>
    <w:p w:rsidR="00D421D2" w:rsidRPr="001B4634" w:rsidRDefault="00D421D2" w:rsidP="00454437">
      <w:pPr>
        <w:pStyle w:val="ac"/>
        <w:tabs>
          <w:tab w:val="left" w:pos="9540"/>
        </w:tabs>
        <w:jc w:val="both"/>
        <w:rPr>
          <w:rFonts w:cs="Times New Roman"/>
          <w:sz w:val="27"/>
          <w:szCs w:val="27"/>
        </w:rPr>
      </w:pPr>
      <w:r w:rsidRPr="001B4634">
        <w:rPr>
          <w:rFonts w:cs="Times New Roman"/>
          <w:sz w:val="27"/>
          <w:szCs w:val="27"/>
        </w:rPr>
        <w:t>- пользоваться лентой времени, соотносить год с веком;</w:t>
      </w:r>
    </w:p>
    <w:p w:rsidR="00D421D2" w:rsidRPr="001B4634" w:rsidRDefault="00D421D2" w:rsidP="00454437">
      <w:pPr>
        <w:pStyle w:val="ac"/>
        <w:tabs>
          <w:tab w:val="left" w:pos="9540"/>
        </w:tabs>
        <w:jc w:val="both"/>
        <w:rPr>
          <w:rFonts w:cs="Times New Roman"/>
          <w:sz w:val="27"/>
          <w:szCs w:val="27"/>
        </w:rPr>
      </w:pPr>
      <w:r w:rsidRPr="001B4634">
        <w:rPr>
          <w:rFonts w:cs="Times New Roman"/>
          <w:sz w:val="27"/>
          <w:szCs w:val="27"/>
        </w:rPr>
        <w:t>- устанавливать последовательность исторических событий на основе знания дат;</w:t>
      </w:r>
    </w:p>
    <w:p w:rsidR="00D421D2" w:rsidRPr="001B4634" w:rsidRDefault="00D421D2" w:rsidP="00454437">
      <w:pPr>
        <w:pStyle w:val="ac"/>
        <w:tabs>
          <w:tab w:val="left" w:pos="9540"/>
        </w:tabs>
        <w:jc w:val="both"/>
        <w:rPr>
          <w:rFonts w:cs="Times New Roman"/>
          <w:sz w:val="27"/>
          <w:szCs w:val="27"/>
        </w:rPr>
      </w:pPr>
      <w:r w:rsidRPr="001B4634">
        <w:rPr>
          <w:rFonts w:cs="Times New Roman"/>
          <w:sz w:val="27"/>
          <w:szCs w:val="27"/>
        </w:rPr>
        <w:t>- правильно и точно употреблять исторические термины, понятия;</w:t>
      </w:r>
    </w:p>
    <w:p w:rsidR="00D421D2" w:rsidRPr="001B4634" w:rsidRDefault="00D421D2" w:rsidP="00454437">
      <w:pPr>
        <w:pStyle w:val="ac"/>
        <w:tabs>
          <w:tab w:val="left" w:pos="9540"/>
        </w:tabs>
        <w:jc w:val="both"/>
        <w:rPr>
          <w:rFonts w:cs="Times New Roman"/>
          <w:sz w:val="27"/>
          <w:szCs w:val="27"/>
        </w:rPr>
      </w:pPr>
      <w:r w:rsidRPr="001B4634">
        <w:rPr>
          <w:rFonts w:cs="Times New Roman"/>
          <w:sz w:val="27"/>
          <w:szCs w:val="27"/>
        </w:rPr>
        <w:t>- пересказывать содержание изучаемого материала близко к тексту</w:t>
      </w:r>
    </w:p>
    <w:p w:rsidR="00D421D2" w:rsidRPr="001B4634" w:rsidRDefault="00D421D2" w:rsidP="00454437">
      <w:pPr>
        <w:widowControl w:val="0"/>
        <w:shd w:val="clear" w:color="auto" w:fill="FFFFFF"/>
        <w:tabs>
          <w:tab w:val="left" w:pos="610"/>
        </w:tabs>
        <w:autoSpaceDE w:val="0"/>
        <w:autoSpaceDN w:val="0"/>
        <w:adjustRightInd w:val="0"/>
        <w:spacing w:after="0" w:line="240" w:lineRule="auto"/>
        <w:jc w:val="both"/>
        <w:rPr>
          <w:rFonts w:ascii="Times New Roman" w:hAnsi="Times New Roman" w:cs="Times New Roman"/>
          <w:sz w:val="27"/>
          <w:szCs w:val="27"/>
        </w:rPr>
      </w:pPr>
      <w:r w:rsidRPr="001B4634">
        <w:rPr>
          <w:rFonts w:ascii="Times New Roman" w:eastAsia="Calibri" w:hAnsi="Times New Roman" w:cs="Times New Roman"/>
          <w:b/>
          <w:sz w:val="27"/>
          <w:szCs w:val="27"/>
          <w:lang w:eastAsia="en-US"/>
        </w:rPr>
        <w:t>Основные требования к умениям учащихся</w:t>
      </w:r>
    </w:p>
    <w:p w:rsidR="00D421D2" w:rsidRPr="001B4634" w:rsidRDefault="00D421D2" w:rsidP="00E84D1D">
      <w:pPr>
        <w:spacing w:after="0" w:line="240" w:lineRule="auto"/>
        <w:rPr>
          <w:rFonts w:ascii="Times New Roman" w:hAnsi="Times New Roman" w:cs="Times New Roman"/>
          <w:sz w:val="27"/>
          <w:szCs w:val="27"/>
        </w:rPr>
      </w:pPr>
      <w:r w:rsidRPr="001B4634">
        <w:rPr>
          <w:rFonts w:ascii="Times New Roman" w:hAnsi="Times New Roman" w:cs="Times New Roman"/>
          <w:sz w:val="27"/>
          <w:szCs w:val="27"/>
        </w:rPr>
        <w:lastRenderedPageBreak/>
        <w:t xml:space="preserve">Учащиеся должны </w:t>
      </w:r>
      <w:r w:rsidRPr="001B4634">
        <w:rPr>
          <w:rFonts w:ascii="Times New Roman" w:hAnsi="Times New Roman" w:cs="Times New Roman"/>
          <w:b/>
          <w:bCs/>
          <w:sz w:val="27"/>
          <w:szCs w:val="27"/>
        </w:rPr>
        <w:t>уметь:</w:t>
      </w:r>
    </w:p>
    <w:p w:rsidR="00D421D2" w:rsidRPr="001B4634" w:rsidRDefault="00D421D2" w:rsidP="00E84D1D">
      <w:pPr>
        <w:spacing w:after="0" w:line="240" w:lineRule="auto"/>
        <w:rPr>
          <w:rFonts w:ascii="Times New Roman" w:hAnsi="Times New Roman" w:cs="Times New Roman"/>
          <w:b/>
          <w:sz w:val="27"/>
          <w:szCs w:val="27"/>
        </w:rPr>
      </w:pPr>
      <w:r w:rsidRPr="001B4634">
        <w:rPr>
          <w:rFonts w:ascii="Times New Roman" w:hAnsi="Times New Roman" w:cs="Times New Roman"/>
          <w:iCs/>
          <w:sz w:val="27"/>
          <w:szCs w:val="27"/>
        </w:rPr>
        <w:t>1-й уровень</w:t>
      </w:r>
      <w:r w:rsidRPr="001B4634">
        <w:rPr>
          <w:rFonts w:ascii="Times New Roman" w:hAnsi="Times New Roman" w:cs="Times New Roman"/>
          <w:sz w:val="27"/>
          <w:szCs w:val="27"/>
        </w:rPr>
        <w:t xml:space="preserve"> </w:t>
      </w:r>
      <w:r w:rsidRPr="001B4634">
        <w:rPr>
          <w:rFonts w:ascii="Times New Roman" w:hAnsi="Times New Roman" w:cs="Times New Roman"/>
          <w:sz w:val="27"/>
          <w:szCs w:val="27"/>
        </w:rPr>
        <w:br/>
        <w:t>      </w:t>
      </w:r>
      <w:r w:rsidRPr="001B4634">
        <w:rPr>
          <w:rFonts w:ascii="Times New Roman" w:hAnsi="Times New Roman" w:cs="Times New Roman"/>
          <w:iCs/>
          <w:sz w:val="27"/>
          <w:szCs w:val="27"/>
        </w:rPr>
        <w:t>• </w:t>
      </w:r>
      <w:r w:rsidRPr="001B4634">
        <w:rPr>
          <w:rFonts w:ascii="Times New Roman" w:hAnsi="Times New Roman" w:cs="Times New Roman"/>
          <w:sz w:val="27"/>
          <w:szCs w:val="27"/>
        </w:rPr>
        <w:t>объяснять значение словарных слов и понятий, а также устанавливать причины:</w:t>
      </w:r>
      <w:r w:rsidRPr="001B4634">
        <w:rPr>
          <w:rFonts w:ascii="Times New Roman" w:hAnsi="Times New Roman" w:cs="Times New Roman"/>
          <w:sz w:val="27"/>
          <w:szCs w:val="27"/>
        </w:rPr>
        <w:br/>
        <w:t>      - возникновения языческих верований и обрядов;</w:t>
      </w:r>
      <w:r w:rsidRPr="001B4634">
        <w:rPr>
          <w:rFonts w:ascii="Times New Roman" w:hAnsi="Times New Roman" w:cs="Times New Roman"/>
          <w:sz w:val="27"/>
          <w:szCs w:val="27"/>
        </w:rPr>
        <w:br/>
        <w:t>      - влияния образа жизни на развитие ремесел, торговых отношений, культуры;</w:t>
      </w:r>
      <w:r w:rsidRPr="001B4634">
        <w:rPr>
          <w:rFonts w:ascii="Times New Roman" w:hAnsi="Times New Roman" w:cs="Times New Roman"/>
          <w:sz w:val="27"/>
          <w:szCs w:val="27"/>
        </w:rPr>
        <w:br/>
        <w:t>      - возникновения государства, его структуры, функций;</w:t>
      </w:r>
      <w:r w:rsidRPr="001B4634">
        <w:rPr>
          <w:rFonts w:ascii="Times New Roman" w:hAnsi="Times New Roman" w:cs="Times New Roman"/>
          <w:sz w:val="27"/>
          <w:szCs w:val="27"/>
        </w:rPr>
        <w:br/>
        <w:t>      - развития православия, смены языческой культуры на христианскую;</w:t>
      </w:r>
      <w:r w:rsidRPr="001B4634">
        <w:rPr>
          <w:rFonts w:ascii="Times New Roman" w:hAnsi="Times New Roman" w:cs="Times New Roman"/>
          <w:sz w:val="27"/>
          <w:szCs w:val="27"/>
        </w:rPr>
        <w:br/>
        <w:t>      - распада Киевской Руси;</w:t>
      </w:r>
      <w:r w:rsidRPr="001B4634">
        <w:rPr>
          <w:rFonts w:ascii="Times New Roman" w:hAnsi="Times New Roman" w:cs="Times New Roman"/>
          <w:sz w:val="27"/>
          <w:szCs w:val="27"/>
        </w:rPr>
        <w:br/>
        <w:t>      - возникновения религии, торговли, межгосударственных связей России (IX—XVII вв.);</w:t>
      </w:r>
      <w:r w:rsidRPr="001B4634">
        <w:rPr>
          <w:rFonts w:ascii="Times New Roman" w:hAnsi="Times New Roman" w:cs="Times New Roman"/>
          <w:sz w:val="27"/>
          <w:szCs w:val="27"/>
        </w:rPr>
        <w:br/>
        <w:t>      - захватов чужих земель, войн между племенами, народами, государствами;</w:t>
      </w:r>
      <w:r w:rsidRPr="001B4634">
        <w:rPr>
          <w:rFonts w:ascii="Times New Roman" w:hAnsi="Times New Roman" w:cs="Times New Roman"/>
          <w:sz w:val="27"/>
          <w:szCs w:val="27"/>
        </w:rPr>
        <w:br/>
        <w:t>      - освободительных войн между государствами;</w:t>
      </w:r>
      <w:r w:rsidRPr="001B4634">
        <w:rPr>
          <w:rFonts w:ascii="Times New Roman" w:hAnsi="Times New Roman" w:cs="Times New Roman"/>
          <w:sz w:val="27"/>
          <w:szCs w:val="27"/>
        </w:rPr>
        <w:br/>
        <w:t>     -  возвышения и укрепления Московского государства при Иване Грозном;</w:t>
      </w:r>
      <w:r w:rsidRPr="001B4634">
        <w:rPr>
          <w:rFonts w:ascii="Times New Roman" w:hAnsi="Times New Roman" w:cs="Times New Roman"/>
          <w:sz w:val="27"/>
          <w:szCs w:val="27"/>
        </w:rPr>
        <w:br/>
        <w:t>      - Смутного времени и народных волнений;</w:t>
      </w:r>
      <w:r w:rsidRPr="001B4634">
        <w:rPr>
          <w:rFonts w:ascii="Times New Roman" w:hAnsi="Times New Roman" w:cs="Times New Roman"/>
          <w:sz w:val="27"/>
          <w:szCs w:val="27"/>
        </w:rPr>
        <w:br/>
        <w:t>      - возникновения и укрепления сословных отношений в Российском государстве;</w:t>
      </w:r>
      <w:r w:rsidRPr="001B4634">
        <w:rPr>
          <w:rFonts w:ascii="Times New Roman" w:hAnsi="Times New Roman" w:cs="Times New Roman"/>
          <w:sz w:val="27"/>
          <w:szCs w:val="27"/>
        </w:rPr>
        <w:br/>
        <w:t>      • описывать:</w:t>
      </w:r>
      <w:r w:rsidRPr="001B4634">
        <w:rPr>
          <w:rFonts w:ascii="Times New Roman" w:hAnsi="Times New Roman" w:cs="Times New Roman"/>
          <w:sz w:val="27"/>
          <w:szCs w:val="27"/>
        </w:rPr>
        <w:br/>
        <w:t>      - образ жизни восточных славян, места расселения;</w:t>
      </w:r>
      <w:r w:rsidRPr="001B4634">
        <w:rPr>
          <w:rFonts w:ascii="Times New Roman" w:hAnsi="Times New Roman" w:cs="Times New Roman"/>
          <w:sz w:val="27"/>
          <w:szCs w:val="27"/>
        </w:rPr>
        <w:br/>
        <w:t>      - отдельных исторических лиц (Игорь, Ольга, Владимир, Иван Грозный, Борис Годунов, Лжедмитрий и др.);</w:t>
      </w:r>
      <w:r w:rsidRPr="001B4634">
        <w:rPr>
          <w:rFonts w:ascii="Times New Roman" w:hAnsi="Times New Roman" w:cs="Times New Roman"/>
          <w:sz w:val="27"/>
          <w:szCs w:val="27"/>
        </w:rPr>
        <w:br/>
        <w:t>      - нравственные черты прогрессивных представителей народа, государства, религии, культуры;</w:t>
      </w:r>
      <w:r w:rsidRPr="001B4634">
        <w:rPr>
          <w:rFonts w:ascii="Times New Roman" w:hAnsi="Times New Roman" w:cs="Times New Roman"/>
          <w:sz w:val="27"/>
          <w:szCs w:val="27"/>
        </w:rPr>
        <w:br/>
        <w:t>      • ориентироваться в:</w:t>
      </w:r>
      <w:r w:rsidRPr="001B4634">
        <w:rPr>
          <w:rFonts w:ascii="Times New Roman" w:hAnsi="Times New Roman" w:cs="Times New Roman"/>
          <w:sz w:val="27"/>
          <w:szCs w:val="27"/>
        </w:rPr>
        <w:br/>
        <w:t>      - названиях древних городов Руси (3—6 названий); основных событиях периодов:</w:t>
      </w:r>
      <w:r w:rsidRPr="001B4634">
        <w:rPr>
          <w:rFonts w:ascii="Times New Roman" w:hAnsi="Times New Roman" w:cs="Times New Roman"/>
          <w:sz w:val="27"/>
          <w:szCs w:val="27"/>
        </w:rPr>
        <w:br/>
        <w:t>      - IX в. — первое Древнерусское государство (Киевская Русь);</w:t>
      </w:r>
      <w:r w:rsidRPr="001B4634">
        <w:rPr>
          <w:rFonts w:ascii="Times New Roman" w:hAnsi="Times New Roman" w:cs="Times New Roman"/>
          <w:sz w:val="27"/>
          <w:szCs w:val="27"/>
        </w:rPr>
        <w:br/>
        <w:t>      - X в. — Крещение Руси;</w:t>
      </w:r>
      <w:r w:rsidRPr="001B4634">
        <w:rPr>
          <w:rFonts w:ascii="Times New Roman" w:hAnsi="Times New Roman" w:cs="Times New Roman"/>
          <w:sz w:val="27"/>
          <w:szCs w:val="27"/>
        </w:rPr>
        <w:br/>
        <w:t>      - XI в. — расцвет Русского государства при Ярославе Мудром;</w:t>
      </w:r>
      <w:r w:rsidRPr="001B4634">
        <w:rPr>
          <w:rFonts w:ascii="Times New Roman" w:hAnsi="Times New Roman" w:cs="Times New Roman"/>
          <w:sz w:val="27"/>
          <w:szCs w:val="27"/>
        </w:rPr>
        <w:br/>
        <w:t>      - XI—XIII вв. — расцвет культуры Древней Руси;</w:t>
      </w:r>
      <w:r w:rsidRPr="001B4634">
        <w:rPr>
          <w:rFonts w:ascii="Times New Roman" w:hAnsi="Times New Roman" w:cs="Times New Roman"/>
          <w:sz w:val="27"/>
          <w:szCs w:val="27"/>
        </w:rPr>
        <w:br/>
        <w:t>      - XI—XV вв. — раздробленность русских земель; монгольское нашествие; свержение Золотой Орды;</w:t>
      </w:r>
      <w:r w:rsidRPr="001B4634">
        <w:rPr>
          <w:rFonts w:ascii="Times New Roman" w:hAnsi="Times New Roman" w:cs="Times New Roman"/>
          <w:sz w:val="27"/>
          <w:szCs w:val="27"/>
        </w:rPr>
        <w:br/>
        <w:t xml:space="preserve">      - XVI—XVII вв. — объединение земель вокруг Москвы, эпоха Ивана IV; Смутное время; Земский собор </w:t>
      </w:r>
      <w:smartTag w:uri="urn:schemas-microsoft-com:office:smarttags" w:element="metricconverter">
        <w:smartTagPr>
          <w:attr w:name="ProductID" w:val="1613 г"/>
        </w:smartTagPr>
        <w:r w:rsidRPr="001B4634">
          <w:rPr>
            <w:rFonts w:ascii="Times New Roman" w:hAnsi="Times New Roman" w:cs="Times New Roman"/>
            <w:sz w:val="27"/>
            <w:szCs w:val="27"/>
          </w:rPr>
          <w:t>1613 г</w:t>
        </w:r>
      </w:smartTag>
      <w:r w:rsidRPr="001B4634">
        <w:rPr>
          <w:rFonts w:ascii="Times New Roman" w:hAnsi="Times New Roman" w:cs="Times New Roman"/>
          <w:sz w:val="27"/>
          <w:szCs w:val="27"/>
        </w:rPr>
        <w:t>.; развитие сословных отношений; культура и духовность России.</w:t>
      </w:r>
      <w:r w:rsidRPr="001B4634">
        <w:rPr>
          <w:rFonts w:ascii="Times New Roman" w:hAnsi="Times New Roman" w:cs="Times New Roman"/>
          <w:sz w:val="27"/>
          <w:szCs w:val="27"/>
        </w:rPr>
        <w:br/>
        <w:t>      </w:t>
      </w:r>
      <w:r w:rsidRPr="001B4634">
        <w:rPr>
          <w:rFonts w:ascii="Times New Roman" w:hAnsi="Times New Roman" w:cs="Times New Roman"/>
          <w:iCs/>
          <w:sz w:val="27"/>
          <w:szCs w:val="27"/>
        </w:rPr>
        <w:t xml:space="preserve">2-й уровень </w:t>
      </w:r>
      <w:r w:rsidRPr="001B4634">
        <w:rPr>
          <w:rFonts w:ascii="Times New Roman" w:hAnsi="Times New Roman" w:cs="Times New Roman"/>
          <w:sz w:val="27"/>
          <w:szCs w:val="27"/>
        </w:rPr>
        <w:t>предполагает сокращение объема сведений по сравнению с 1-м уровнем. Учителю для осуществления контроля за усвоением знаний рекомендуется использовать опорные вопросы, словарные слова, перечень конкретных заданий, например:</w:t>
      </w:r>
      <w:r w:rsidRPr="001B4634">
        <w:rPr>
          <w:rFonts w:ascii="Times New Roman" w:hAnsi="Times New Roman" w:cs="Times New Roman"/>
          <w:sz w:val="27"/>
          <w:szCs w:val="27"/>
        </w:rPr>
        <w:br/>
        <w:t>      - Как возникла Золотая Орда?</w:t>
      </w:r>
      <w:r w:rsidRPr="001B4634">
        <w:rPr>
          <w:rFonts w:ascii="Times New Roman" w:hAnsi="Times New Roman" w:cs="Times New Roman"/>
          <w:sz w:val="27"/>
          <w:szCs w:val="27"/>
        </w:rPr>
        <w:br/>
        <w:t>      - Объясни, почему монгольские племена покорили Россию и соседние с ней государства.</w:t>
      </w:r>
      <w:r w:rsidRPr="001B4634">
        <w:rPr>
          <w:rFonts w:ascii="Times New Roman" w:hAnsi="Times New Roman" w:cs="Times New Roman"/>
          <w:sz w:val="27"/>
          <w:szCs w:val="27"/>
        </w:rPr>
        <w:br/>
        <w:t>      - Назови причины упадка Киевской Руси после правления Ярослава.</w:t>
      </w:r>
      <w:r w:rsidRPr="001B4634">
        <w:rPr>
          <w:rFonts w:ascii="Times New Roman" w:hAnsi="Times New Roman" w:cs="Times New Roman"/>
          <w:sz w:val="27"/>
          <w:szCs w:val="27"/>
        </w:rPr>
        <w:br/>
        <w:t>      - Подчеркни, в каком веке началось образование единого Московского государства: X, XIII, XVI в.</w:t>
      </w:r>
      <w:r w:rsidRPr="001B4634">
        <w:rPr>
          <w:rFonts w:ascii="Times New Roman" w:hAnsi="Times New Roman" w:cs="Times New Roman"/>
          <w:sz w:val="27"/>
          <w:szCs w:val="27"/>
        </w:rPr>
        <w:br/>
      </w:r>
      <w:r w:rsidRPr="001B4634">
        <w:rPr>
          <w:rFonts w:ascii="Times New Roman" w:hAnsi="Times New Roman" w:cs="Times New Roman"/>
          <w:sz w:val="27"/>
          <w:szCs w:val="27"/>
        </w:rPr>
        <w:lastRenderedPageBreak/>
        <w:t xml:space="preserve">      - Какие реформы провел Иван Грозный в период своего правления (используй для ответа слова: </w:t>
      </w:r>
      <w:r w:rsidRPr="001B4634">
        <w:rPr>
          <w:rFonts w:ascii="Times New Roman" w:hAnsi="Times New Roman" w:cs="Times New Roman"/>
          <w:iCs/>
          <w:sz w:val="27"/>
          <w:szCs w:val="27"/>
        </w:rPr>
        <w:t>судебник, присоединение, продвижение, расширение связей с...</w:t>
      </w:r>
      <w:r w:rsidRPr="001B4634">
        <w:rPr>
          <w:rFonts w:ascii="Times New Roman" w:hAnsi="Times New Roman" w:cs="Times New Roman"/>
          <w:sz w:val="27"/>
          <w:szCs w:val="27"/>
        </w:rPr>
        <w:t>)?</w:t>
      </w:r>
      <w:r w:rsidRPr="001B4634">
        <w:rPr>
          <w:rFonts w:ascii="Times New Roman" w:hAnsi="Times New Roman" w:cs="Times New Roman"/>
          <w:sz w:val="27"/>
          <w:szCs w:val="27"/>
        </w:rPr>
        <w:br/>
        <w:t>      - Объясни, чем занимались купцы, служилые люди, крепостные крестьяне, священники.</w:t>
      </w:r>
      <w:r w:rsidRPr="001B4634">
        <w:rPr>
          <w:rFonts w:ascii="Times New Roman" w:hAnsi="Times New Roman" w:cs="Times New Roman"/>
          <w:sz w:val="27"/>
          <w:szCs w:val="27"/>
        </w:rPr>
        <w:br/>
        <w:t>      - Назови главные торговые и культурные города России XVI—XVII вв.</w:t>
      </w:r>
      <w:r w:rsidRPr="001B4634">
        <w:rPr>
          <w:rFonts w:ascii="Times New Roman" w:hAnsi="Times New Roman" w:cs="Times New Roman"/>
          <w:sz w:val="27"/>
          <w:szCs w:val="27"/>
        </w:rPr>
        <w:br/>
        <w:t>      • объяснять значения слов и понятий в контексте изучаемых тем;</w:t>
      </w:r>
      <w:r w:rsidRPr="001B4634">
        <w:rPr>
          <w:rFonts w:ascii="Times New Roman" w:hAnsi="Times New Roman" w:cs="Times New Roman"/>
          <w:sz w:val="27"/>
          <w:szCs w:val="27"/>
        </w:rPr>
        <w:br/>
        <w:t>      • устанавливать (по вопросам учителя) причины:</w:t>
      </w:r>
      <w:r w:rsidRPr="001B4634">
        <w:rPr>
          <w:rFonts w:ascii="Times New Roman" w:hAnsi="Times New Roman" w:cs="Times New Roman"/>
          <w:sz w:val="27"/>
          <w:szCs w:val="27"/>
        </w:rPr>
        <w:br/>
        <w:t>      - возникновения верований на основе явлений природы;</w:t>
      </w:r>
      <w:r w:rsidRPr="001B4634">
        <w:rPr>
          <w:rFonts w:ascii="Times New Roman" w:hAnsi="Times New Roman" w:cs="Times New Roman"/>
          <w:sz w:val="27"/>
          <w:szCs w:val="27"/>
        </w:rPr>
        <w:br/>
        <w:t>      - возникновения разнообразных видов труда;</w:t>
      </w:r>
      <w:r w:rsidRPr="001B4634">
        <w:rPr>
          <w:rFonts w:ascii="Times New Roman" w:hAnsi="Times New Roman" w:cs="Times New Roman"/>
          <w:sz w:val="27"/>
          <w:szCs w:val="27"/>
        </w:rPr>
        <w:br/>
        <w:t>      - возвышения среди племен отдельных личностей;</w:t>
      </w:r>
      <w:r w:rsidRPr="001B4634">
        <w:rPr>
          <w:rFonts w:ascii="Times New Roman" w:hAnsi="Times New Roman" w:cs="Times New Roman"/>
          <w:sz w:val="27"/>
          <w:szCs w:val="27"/>
        </w:rPr>
        <w:br/>
        <w:t>      - объединения соседних племен;</w:t>
      </w:r>
      <w:r w:rsidRPr="001B4634">
        <w:rPr>
          <w:rFonts w:ascii="Times New Roman" w:hAnsi="Times New Roman" w:cs="Times New Roman"/>
          <w:sz w:val="27"/>
          <w:szCs w:val="27"/>
        </w:rPr>
        <w:br/>
        <w:t>      - возникновения государства;</w:t>
      </w:r>
      <w:r w:rsidRPr="001B4634">
        <w:rPr>
          <w:rFonts w:ascii="Times New Roman" w:hAnsi="Times New Roman" w:cs="Times New Roman"/>
          <w:sz w:val="27"/>
          <w:szCs w:val="27"/>
        </w:rPr>
        <w:br/>
        <w:t>      - Крещения Руси;</w:t>
      </w:r>
      <w:r w:rsidRPr="001B4634">
        <w:rPr>
          <w:rFonts w:ascii="Times New Roman" w:hAnsi="Times New Roman" w:cs="Times New Roman"/>
          <w:sz w:val="27"/>
          <w:szCs w:val="27"/>
        </w:rPr>
        <w:br/>
        <w:t>      - распада Киевской Руси.</w:t>
      </w:r>
      <w:r w:rsidRPr="001B4634">
        <w:rPr>
          <w:rFonts w:ascii="Times New Roman" w:hAnsi="Times New Roman" w:cs="Times New Roman"/>
          <w:sz w:val="27"/>
          <w:szCs w:val="27"/>
        </w:rPr>
        <w:br/>
      </w:r>
      <w:r w:rsidRPr="001B4634">
        <w:rPr>
          <w:rFonts w:ascii="Times New Roman" w:hAnsi="Times New Roman" w:cs="Times New Roman"/>
          <w:b/>
          <w:sz w:val="27"/>
          <w:szCs w:val="27"/>
        </w:rPr>
        <w:t>8 класс</w:t>
      </w:r>
    </w:p>
    <w:p w:rsidR="00D421D2" w:rsidRPr="001B4634" w:rsidRDefault="00D421D2" w:rsidP="00454437">
      <w:pPr>
        <w:pStyle w:val="ac"/>
        <w:tabs>
          <w:tab w:val="left" w:pos="9540"/>
        </w:tabs>
        <w:jc w:val="both"/>
        <w:rPr>
          <w:rFonts w:cs="Times New Roman"/>
          <w:b/>
          <w:sz w:val="27"/>
          <w:szCs w:val="27"/>
        </w:rPr>
      </w:pPr>
      <w:r w:rsidRPr="001B4634">
        <w:rPr>
          <w:rFonts w:cs="Times New Roman"/>
          <w:b/>
          <w:sz w:val="27"/>
          <w:szCs w:val="27"/>
        </w:rPr>
        <w:t>Обучающиеся должны знать:</w:t>
      </w:r>
    </w:p>
    <w:p w:rsidR="00D421D2" w:rsidRPr="001B4634" w:rsidRDefault="00D421D2" w:rsidP="00454437">
      <w:pPr>
        <w:pStyle w:val="ac"/>
        <w:tabs>
          <w:tab w:val="left" w:pos="9540"/>
        </w:tabs>
        <w:jc w:val="both"/>
        <w:rPr>
          <w:rFonts w:cs="Times New Roman"/>
          <w:sz w:val="27"/>
          <w:szCs w:val="27"/>
        </w:rPr>
      </w:pPr>
      <w:r w:rsidRPr="001B4634">
        <w:rPr>
          <w:rFonts w:cs="Times New Roman"/>
          <w:b/>
          <w:sz w:val="27"/>
          <w:szCs w:val="27"/>
        </w:rPr>
        <w:t xml:space="preserve">- </w:t>
      </w:r>
      <w:r w:rsidRPr="001B4634">
        <w:rPr>
          <w:rFonts w:cs="Times New Roman"/>
          <w:sz w:val="27"/>
          <w:szCs w:val="27"/>
        </w:rPr>
        <w:t>когда началось и закончилось событие;</w:t>
      </w:r>
    </w:p>
    <w:p w:rsidR="00D421D2" w:rsidRPr="001B4634" w:rsidRDefault="00D421D2" w:rsidP="00454437">
      <w:pPr>
        <w:pStyle w:val="ac"/>
        <w:tabs>
          <w:tab w:val="left" w:pos="9540"/>
        </w:tabs>
        <w:jc w:val="both"/>
        <w:rPr>
          <w:rFonts w:cs="Times New Roman"/>
          <w:sz w:val="27"/>
          <w:szCs w:val="27"/>
        </w:rPr>
      </w:pPr>
      <w:r w:rsidRPr="001B4634">
        <w:rPr>
          <w:rFonts w:cs="Times New Roman"/>
          <w:sz w:val="27"/>
          <w:szCs w:val="27"/>
        </w:rPr>
        <w:t>- как протекало конкретное событие;</w:t>
      </w:r>
    </w:p>
    <w:p w:rsidR="00D421D2" w:rsidRPr="001B4634" w:rsidRDefault="00D421D2" w:rsidP="00454437">
      <w:pPr>
        <w:pStyle w:val="ac"/>
        <w:tabs>
          <w:tab w:val="left" w:pos="9540"/>
        </w:tabs>
        <w:jc w:val="both"/>
        <w:rPr>
          <w:rFonts w:cs="Times New Roman"/>
          <w:sz w:val="27"/>
          <w:szCs w:val="27"/>
        </w:rPr>
      </w:pPr>
      <w:r w:rsidRPr="001B4634">
        <w:rPr>
          <w:rFonts w:cs="Times New Roman"/>
          <w:sz w:val="27"/>
          <w:szCs w:val="27"/>
        </w:rPr>
        <w:t>- великих  русских поэтов, писателей, учёных;</w:t>
      </w:r>
    </w:p>
    <w:p w:rsidR="00D421D2" w:rsidRPr="001B4634" w:rsidRDefault="00D421D2" w:rsidP="00454437">
      <w:pPr>
        <w:pStyle w:val="ac"/>
        <w:tabs>
          <w:tab w:val="left" w:pos="9540"/>
        </w:tabs>
        <w:jc w:val="both"/>
        <w:rPr>
          <w:rFonts w:cs="Times New Roman"/>
          <w:b/>
          <w:sz w:val="27"/>
          <w:szCs w:val="27"/>
        </w:rPr>
      </w:pPr>
      <w:r w:rsidRPr="001B4634">
        <w:rPr>
          <w:rFonts w:cs="Times New Roman"/>
          <w:b/>
          <w:sz w:val="27"/>
          <w:szCs w:val="27"/>
        </w:rPr>
        <w:t>Обучающиеся должны уметь:</w:t>
      </w:r>
    </w:p>
    <w:p w:rsidR="00D421D2" w:rsidRPr="001B4634" w:rsidRDefault="00D421D2" w:rsidP="00454437">
      <w:pPr>
        <w:pStyle w:val="ac"/>
        <w:tabs>
          <w:tab w:val="left" w:pos="9540"/>
        </w:tabs>
        <w:jc w:val="both"/>
        <w:rPr>
          <w:rFonts w:cs="Times New Roman"/>
          <w:sz w:val="27"/>
          <w:szCs w:val="27"/>
        </w:rPr>
      </w:pPr>
      <w:r w:rsidRPr="001B4634">
        <w:rPr>
          <w:rFonts w:cs="Times New Roman"/>
          <w:sz w:val="27"/>
          <w:szCs w:val="27"/>
        </w:rPr>
        <w:t>- пользоваться лентой времени;</w:t>
      </w:r>
    </w:p>
    <w:p w:rsidR="00D421D2" w:rsidRPr="001B4634" w:rsidRDefault="00D421D2" w:rsidP="00454437">
      <w:pPr>
        <w:pStyle w:val="ac"/>
        <w:tabs>
          <w:tab w:val="left" w:pos="9540"/>
        </w:tabs>
        <w:jc w:val="both"/>
        <w:rPr>
          <w:rFonts w:cs="Times New Roman"/>
          <w:sz w:val="27"/>
          <w:szCs w:val="27"/>
        </w:rPr>
      </w:pPr>
      <w:r w:rsidRPr="001B4634">
        <w:rPr>
          <w:rFonts w:cs="Times New Roman"/>
          <w:sz w:val="27"/>
          <w:szCs w:val="27"/>
        </w:rPr>
        <w:t>- устанавливать причинно-следственные связи и зависимости, связь исторических событий;</w:t>
      </w:r>
    </w:p>
    <w:p w:rsidR="00D421D2" w:rsidRPr="001B4634" w:rsidRDefault="00D421D2" w:rsidP="00454437">
      <w:pPr>
        <w:pStyle w:val="ac"/>
        <w:tabs>
          <w:tab w:val="left" w:pos="9540"/>
        </w:tabs>
        <w:jc w:val="both"/>
        <w:rPr>
          <w:rFonts w:cs="Times New Roman"/>
          <w:sz w:val="27"/>
          <w:szCs w:val="27"/>
        </w:rPr>
      </w:pPr>
      <w:r w:rsidRPr="001B4634">
        <w:rPr>
          <w:rFonts w:cs="Times New Roman"/>
          <w:sz w:val="27"/>
          <w:szCs w:val="27"/>
        </w:rPr>
        <w:t>- выделять главную мысль в отрывке исторической статьи;</w:t>
      </w:r>
    </w:p>
    <w:p w:rsidR="00D421D2" w:rsidRPr="001B4634" w:rsidRDefault="00D421D2" w:rsidP="00454437">
      <w:pPr>
        <w:pStyle w:val="ac"/>
        <w:tabs>
          <w:tab w:val="left" w:pos="9540"/>
        </w:tabs>
        <w:jc w:val="both"/>
        <w:rPr>
          <w:rFonts w:cs="Times New Roman"/>
          <w:sz w:val="27"/>
          <w:szCs w:val="27"/>
        </w:rPr>
      </w:pPr>
      <w:r w:rsidRPr="001B4634">
        <w:rPr>
          <w:rFonts w:cs="Times New Roman"/>
          <w:sz w:val="27"/>
          <w:szCs w:val="27"/>
        </w:rPr>
        <w:t>- оценивать ответ ученика, дополнить его, пользуясь учебником и картой</w:t>
      </w:r>
    </w:p>
    <w:p w:rsidR="00D421D2" w:rsidRPr="001B4634" w:rsidRDefault="00D421D2" w:rsidP="00454437">
      <w:pPr>
        <w:widowControl w:val="0"/>
        <w:shd w:val="clear" w:color="auto" w:fill="FFFFFF"/>
        <w:tabs>
          <w:tab w:val="left" w:pos="610"/>
        </w:tabs>
        <w:autoSpaceDE w:val="0"/>
        <w:autoSpaceDN w:val="0"/>
        <w:adjustRightInd w:val="0"/>
        <w:spacing w:after="0" w:line="240" w:lineRule="auto"/>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Основные требования к умениям учащихся</w:t>
      </w:r>
    </w:p>
    <w:p w:rsidR="00D421D2" w:rsidRPr="001B4634" w:rsidRDefault="00D421D2" w:rsidP="00454437">
      <w:pPr>
        <w:widowControl w:val="0"/>
        <w:shd w:val="clear" w:color="auto" w:fill="FFFFFF"/>
        <w:tabs>
          <w:tab w:val="left" w:pos="610"/>
        </w:tabs>
        <w:autoSpaceDE w:val="0"/>
        <w:autoSpaceDN w:val="0"/>
        <w:adjustRightInd w:val="0"/>
        <w:spacing w:after="0" w:line="240" w:lineRule="auto"/>
        <w:jc w:val="both"/>
        <w:rPr>
          <w:rFonts w:ascii="Times New Roman" w:hAnsi="Times New Roman" w:cs="Times New Roman"/>
          <w:sz w:val="27"/>
          <w:szCs w:val="27"/>
        </w:rPr>
      </w:pPr>
      <w:r w:rsidRPr="001B4634">
        <w:rPr>
          <w:rFonts w:ascii="Times New Roman" w:hAnsi="Times New Roman" w:cs="Times New Roman"/>
          <w:iCs/>
          <w:sz w:val="27"/>
          <w:szCs w:val="27"/>
        </w:rPr>
        <w:t>1-й уровень</w:t>
      </w:r>
    </w:p>
    <w:p w:rsidR="00D421D2" w:rsidRPr="001B4634" w:rsidRDefault="00D421D2" w:rsidP="00E84D1D">
      <w:pPr>
        <w:widowControl w:val="0"/>
        <w:shd w:val="clear" w:color="auto" w:fill="FFFFFF"/>
        <w:tabs>
          <w:tab w:val="left" w:pos="610"/>
        </w:tabs>
        <w:autoSpaceDE w:val="0"/>
        <w:autoSpaceDN w:val="0"/>
        <w:adjustRightInd w:val="0"/>
        <w:spacing w:after="0" w:line="240" w:lineRule="auto"/>
        <w:rPr>
          <w:rFonts w:ascii="Times New Roman" w:hAnsi="Times New Roman" w:cs="Times New Roman"/>
          <w:sz w:val="27"/>
          <w:szCs w:val="27"/>
        </w:rPr>
      </w:pPr>
      <w:r w:rsidRPr="001B4634">
        <w:rPr>
          <w:rFonts w:ascii="Times New Roman" w:hAnsi="Times New Roman" w:cs="Times New Roman"/>
          <w:sz w:val="27"/>
          <w:szCs w:val="27"/>
        </w:rPr>
        <w:t xml:space="preserve">Учащиеся должны </w:t>
      </w:r>
      <w:r w:rsidRPr="001B4634">
        <w:rPr>
          <w:rFonts w:ascii="Times New Roman" w:hAnsi="Times New Roman" w:cs="Times New Roman"/>
          <w:b/>
          <w:bCs/>
          <w:sz w:val="27"/>
          <w:szCs w:val="27"/>
        </w:rPr>
        <w:t>уметь:</w:t>
      </w:r>
      <w:r w:rsidRPr="001B4634">
        <w:rPr>
          <w:rFonts w:ascii="Times New Roman" w:hAnsi="Times New Roman" w:cs="Times New Roman"/>
          <w:sz w:val="27"/>
          <w:szCs w:val="27"/>
        </w:rPr>
        <w:br/>
        <w:t>      • объяснять причины снижения уровня развития экономики, неравномерности ее развития по следующим ключевым явлениям истории начала XX в.:</w:t>
      </w:r>
      <w:r w:rsidRPr="001B4634">
        <w:rPr>
          <w:rFonts w:ascii="Times New Roman" w:hAnsi="Times New Roman" w:cs="Times New Roman"/>
          <w:sz w:val="27"/>
          <w:szCs w:val="27"/>
        </w:rPr>
        <w:br/>
        <w:t>      привлечение иностранного капитала для разработки прибыльных отраслей — нефти, угля, железа и др.;</w:t>
      </w:r>
      <w:r w:rsidRPr="001B4634">
        <w:rPr>
          <w:rFonts w:ascii="Times New Roman" w:hAnsi="Times New Roman" w:cs="Times New Roman"/>
          <w:sz w:val="27"/>
          <w:szCs w:val="27"/>
        </w:rPr>
        <w:br/>
        <w:t>      частые внешние займы, высокий процент платежей по долгам;</w:t>
      </w:r>
      <w:r w:rsidRPr="001B4634">
        <w:rPr>
          <w:rFonts w:ascii="Times New Roman" w:hAnsi="Times New Roman" w:cs="Times New Roman"/>
          <w:sz w:val="27"/>
          <w:szCs w:val="27"/>
        </w:rPr>
        <w:br/>
        <w:t>      враждебные отношения с Японией из-за права присутствия России на Дальнем Востоке;</w:t>
      </w:r>
      <w:r w:rsidRPr="001B4634">
        <w:rPr>
          <w:rFonts w:ascii="Times New Roman" w:hAnsi="Times New Roman" w:cs="Times New Roman"/>
          <w:sz w:val="27"/>
          <w:szCs w:val="27"/>
        </w:rPr>
        <w:br/>
        <w:t>      аграрные беспорядки, требования увеличить земельные наделы, погромы помещичьих хозяйств;</w:t>
      </w:r>
      <w:r w:rsidRPr="001B4634">
        <w:rPr>
          <w:rFonts w:ascii="Times New Roman" w:hAnsi="Times New Roman" w:cs="Times New Roman"/>
          <w:sz w:val="27"/>
          <w:szCs w:val="27"/>
        </w:rPr>
        <w:br/>
        <w:t>      усиление общественного влияния со стороны социал-революционных партий и движений, итоги революции 1905—1907 гг.;</w:t>
      </w:r>
      <w:r w:rsidRPr="001B4634">
        <w:rPr>
          <w:rFonts w:ascii="Times New Roman" w:hAnsi="Times New Roman" w:cs="Times New Roman"/>
          <w:sz w:val="27"/>
          <w:szCs w:val="27"/>
        </w:rPr>
        <w:br/>
        <w:t>      ход и итоги Первой мировой войны, послевоенный кризис власти, отречение Николая II от престола;</w:t>
      </w:r>
      <w:r w:rsidRPr="001B4634">
        <w:rPr>
          <w:rFonts w:ascii="Times New Roman" w:hAnsi="Times New Roman" w:cs="Times New Roman"/>
          <w:sz w:val="27"/>
          <w:szCs w:val="27"/>
        </w:rPr>
        <w:br/>
        <w:t>      Февральская революция;</w:t>
      </w:r>
      <w:r w:rsidRPr="001B4634">
        <w:rPr>
          <w:rFonts w:ascii="Times New Roman" w:hAnsi="Times New Roman" w:cs="Times New Roman"/>
          <w:sz w:val="27"/>
          <w:szCs w:val="27"/>
        </w:rPr>
        <w:br/>
        <w:t>      ошибки Временного правительства;</w:t>
      </w:r>
      <w:r w:rsidRPr="001B4634">
        <w:rPr>
          <w:rFonts w:ascii="Times New Roman" w:hAnsi="Times New Roman" w:cs="Times New Roman"/>
          <w:sz w:val="27"/>
          <w:szCs w:val="27"/>
        </w:rPr>
        <w:br/>
        <w:t>      • составлять план для ответов с включением опорных слов и понятий; самостоятельно работать с картой;</w:t>
      </w:r>
      <w:r w:rsidRPr="001B4634">
        <w:rPr>
          <w:rFonts w:ascii="Times New Roman" w:hAnsi="Times New Roman" w:cs="Times New Roman"/>
          <w:sz w:val="27"/>
          <w:szCs w:val="27"/>
        </w:rPr>
        <w:br/>
      </w:r>
      <w:r w:rsidRPr="001B4634">
        <w:rPr>
          <w:rFonts w:ascii="Times New Roman" w:hAnsi="Times New Roman" w:cs="Times New Roman"/>
          <w:sz w:val="27"/>
          <w:szCs w:val="27"/>
        </w:rPr>
        <w:lastRenderedPageBreak/>
        <w:t>      • связно описывать в речи сюжетные картины, фотографии, иллюстрирующие эпизоды русско-японской войны, выступления пролетариата против самодержавия, портреты Николая II, членов его семьи, а также В. И. Ленина и др.</w:t>
      </w:r>
      <w:r w:rsidRPr="001B4634">
        <w:rPr>
          <w:rFonts w:ascii="Times New Roman" w:hAnsi="Times New Roman" w:cs="Times New Roman"/>
          <w:sz w:val="27"/>
          <w:szCs w:val="27"/>
        </w:rPr>
        <w:br/>
        <w:t xml:space="preserve">      Учащиеся должны </w:t>
      </w:r>
      <w:r w:rsidRPr="001B4634">
        <w:rPr>
          <w:rFonts w:ascii="Times New Roman" w:hAnsi="Times New Roman" w:cs="Times New Roman"/>
          <w:b/>
          <w:bCs/>
          <w:sz w:val="27"/>
          <w:szCs w:val="27"/>
        </w:rPr>
        <w:t>знать:</w:t>
      </w:r>
      <w:r w:rsidRPr="001B4634">
        <w:rPr>
          <w:rFonts w:ascii="Times New Roman" w:hAnsi="Times New Roman" w:cs="Times New Roman"/>
          <w:sz w:val="27"/>
          <w:szCs w:val="27"/>
        </w:rPr>
        <w:br/>
        <w:t>      • имена (фамилии) ключевых исторических персонажей периода Новой истории (Николай II, Николай Александрович Романов, Александра Федоровна (императрица), их дети: Ольга, Анастасия, Татьяна, Мария, цесаревич Алексей; министр финансов С. Ю. Витте, председатель Совета министров П. А. Столыпин, председатель Временного правительства А. Ф. Керенский), председатель Совета народных комиссаров В. И. Ленин (Ульянов).</w:t>
      </w:r>
      <w:r w:rsidRPr="001B4634">
        <w:rPr>
          <w:rFonts w:ascii="Times New Roman" w:hAnsi="Times New Roman" w:cs="Times New Roman"/>
          <w:sz w:val="27"/>
          <w:szCs w:val="27"/>
        </w:rPr>
        <w:br/>
      </w:r>
      <w:r w:rsidRPr="001B4634">
        <w:rPr>
          <w:rFonts w:ascii="Times New Roman" w:hAnsi="Times New Roman" w:cs="Times New Roman"/>
          <w:iCs/>
          <w:sz w:val="27"/>
          <w:szCs w:val="27"/>
        </w:rPr>
        <w:t>2-й уровень</w:t>
      </w:r>
      <w:r w:rsidRPr="001B4634">
        <w:rPr>
          <w:rFonts w:ascii="Times New Roman" w:hAnsi="Times New Roman" w:cs="Times New Roman"/>
          <w:sz w:val="27"/>
          <w:szCs w:val="27"/>
        </w:rPr>
        <w:br/>
        <w:t>      При оценке знаний учителю рекомендуется использовать опорные вопросы к содержанию разделов III, IV; при ответах учащиеся могут опираться на тематический план к рассказу, используя образцы слов и выражений. Например, «Как жили крестьяне при крепостном праве»:</w:t>
      </w:r>
      <w:r w:rsidRPr="001B4634">
        <w:rPr>
          <w:rFonts w:ascii="Times New Roman" w:hAnsi="Times New Roman" w:cs="Times New Roman"/>
          <w:sz w:val="27"/>
          <w:szCs w:val="27"/>
        </w:rPr>
        <w:br/>
        <w:t>      1) Кто такие помещики?</w:t>
      </w:r>
      <w:r w:rsidRPr="001B4634">
        <w:rPr>
          <w:rFonts w:ascii="Times New Roman" w:hAnsi="Times New Roman" w:cs="Times New Roman"/>
          <w:sz w:val="27"/>
          <w:szCs w:val="27"/>
        </w:rPr>
        <w:br/>
        <w:t>      2) Чем владели помещики?</w:t>
      </w:r>
      <w:r w:rsidRPr="001B4634">
        <w:rPr>
          <w:rFonts w:ascii="Times New Roman" w:hAnsi="Times New Roman" w:cs="Times New Roman"/>
          <w:sz w:val="27"/>
          <w:szCs w:val="27"/>
        </w:rPr>
        <w:br/>
        <w:t>      3) Какие права имели помещики по отношению к крепостным крестьянам?</w:t>
      </w:r>
      <w:r w:rsidRPr="001B4634">
        <w:rPr>
          <w:rFonts w:ascii="Times New Roman" w:hAnsi="Times New Roman" w:cs="Times New Roman"/>
          <w:sz w:val="27"/>
          <w:szCs w:val="27"/>
        </w:rPr>
        <w:br/>
        <w:t>      4) Как крестьяне защищались от гнета помещиков?</w:t>
      </w:r>
      <w:r w:rsidRPr="001B4634">
        <w:rPr>
          <w:rFonts w:ascii="Times New Roman" w:hAnsi="Times New Roman" w:cs="Times New Roman"/>
          <w:sz w:val="27"/>
          <w:szCs w:val="27"/>
        </w:rPr>
        <w:br/>
        <w:t xml:space="preserve">      Учащиеся должны </w:t>
      </w:r>
      <w:r w:rsidRPr="001B4634">
        <w:rPr>
          <w:rFonts w:ascii="Times New Roman" w:hAnsi="Times New Roman" w:cs="Times New Roman"/>
          <w:b/>
          <w:bCs/>
          <w:sz w:val="27"/>
          <w:szCs w:val="27"/>
        </w:rPr>
        <w:t>уметь:</w:t>
      </w:r>
      <w:r w:rsidRPr="001B4634">
        <w:rPr>
          <w:rFonts w:ascii="Times New Roman" w:hAnsi="Times New Roman" w:cs="Times New Roman"/>
          <w:sz w:val="27"/>
          <w:szCs w:val="27"/>
        </w:rPr>
        <w:br/>
        <w:t>      • объяснять значение слов и ключевых понятий по каждой теме;</w:t>
      </w:r>
      <w:r w:rsidRPr="001B4634">
        <w:rPr>
          <w:rFonts w:ascii="Times New Roman" w:hAnsi="Times New Roman" w:cs="Times New Roman"/>
          <w:sz w:val="27"/>
          <w:szCs w:val="27"/>
        </w:rPr>
        <w:br/>
        <w:t>      • по вопросам учителя устанавливать причинно-следственные связи в важных общественных явлениях:</w:t>
      </w:r>
      <w:r w:rsidRPr="001B4634">
        <w:rPr>
          <w:rFonts w:ascii="Times New Roman" w:hAnsi="Times New Roman" w:cs="Times New Roman"/>
          <w:sz w:val="27"/>
          <w:szCs w:val="27"/>
        </w:rPr>
        <w:br/>
        <w:t>      отмена крепостного права;</w:t>
      </w:r>
      <w:r w:rsidRPr="001B4634">
        <w:rPr>
          <w:rFonts w:ascii="Times New Roman" w:hAnsi="Times New Roman" w:cs="Times New Roman"/>
          <w:sz w:val="27"/>
          <w:szCs w:val="27"/>
        </w:rPr>
        <w:br/>
        <w:t>      изменение деятельности судов;</w:t>
      </w:r>
      <w:r w:rsidRPr="001B4634">
        <w:rPr>
          <w:rFonts w:ascii="Times New Roman" w:hAnsi="Times New Roman" w:cs="Times New Roman"/>
          <w:sz w:val="27"/>
          <w:szCs w:val="27"/>
        </w:rPr>
        <w:br/>
        <w:t>      доступ простых людей (наряду с богатым сословием) к участию в работе земских (волостных) собраний, Городской думы и др.;</w:t>
      </w:r>
      <w:r w:rsidRPr="001B4634">
        <w:rPr>
          <w:rFonts w:ascii="Times New Roman" w:hAnsi="Times New Roman" w:cs="Times New Roman"/>
          <w:sz w:val="27"/>
          <w:szCs w:val="27"/>
        </w:rPr>
        <w:br/>
        <w:t>      • читать короткие отрывки из произведений писателей, поэтов второй половины XIX в.;</w:t>
      </w:r>
      <w:r w:rsidRPr="001B4634">
        <w:rPr>
          <w:rFonts w:ascii="Times New Roman" w:hAnsi="Times New Roman" w:cs="Times New Roman"/>
          <w:sz w:val="27"/>
          <w:szCs w:val="27"/>
        </w:rPr>
        <w:br/>
        <w:t>      • объяснять смысл прочитанного и др.;</w:t>
      </w:r>
      <w:r w:rsidRPr="001B4634">
        <w:rPr>
          <w:rFonts w:ascii="Times New Roman" w:hAnsi="Times New Roman" w:cs="Times New Roman"/>
          <w:sz w:val="27"/>
          <w:szCs w:val="27"/>
        </w:rPr>
        <w:br/>
        <w:t>      • описывать содержание картин, иллюстрирующих быт, нравы, внешний облик персонажей из указанного периода истории (В. В. Верещагин, В. Г. Перов, И. Н. Крамской, Н. Н. Ге и др.).</w:t>
      </w:r>
    </w:p>
    <w:p w:rsidR="00D421D2" w:rsidRPr="001B4634" w:rsidRDefault="00D421D2" w:rsidP="00E84D1D">
      <w:pPr>
        <w:spacing w:after="0" w:line="240" w:lineRule="auto"/>
        <w:rPr>
          <w:rFonts w:ascii="Times New Roman" w:hAnsi="Times New Roman" w:cs="Times New Roman"/>
          <w:b/>
          <w:sz w:val="27"/>
          <w:szCs w:val="27"/>
        </w:rPr>
      </w:pPr>
      <w:r w:rsidRPr="001B4634">
        <w:rPr>
          <w:rFonts w:ascii="Times New Roman" w:hAnsi="Times New Roman" w:cs="Times New Roman"/>
          <w:b/>
          <w:sz w:val="27"/>
          <w:szCs w:val="27"/>
        </w:rPr>
        <w:t>9 класс:</w:t>
      </w:r>
    </w:p>
    <w:p w:rsidR="00D421D2" w:rsidRPr="001B4634" w:rsidRDefault="00D421D2" w:rsidP="00E84D1D">
      <w:pPr>
        <w:shd w:val="clear" w:color="auto" w:fill="FFFFFF"/>
        <w:tabs>
          <w:tab w:val="left" w:pos="643"/>
        </w:tabs>
        <w:spacing w:after="0" w:line="240" w:lineRule="auto"/>
        <w:rPr>
          <w:rFonts w:ascii="Times New Roman" w:hAnsi="Times New Roman" w:cs="Times New Roman"/>
          <w:sz w:val="27"/>
          <w:szCs w:val="27"/>
        </w:rPr>
      </w:pPr>
      <w:r w:rsidRPr="001B4634">
        <w:rPr>
          <w:rFonts w:ascii="Times New Roman" w:hAnsi="Times New Roman" w:cs="Times New Roman"/>
          <w:b/>
          <w:bCs/>
          <w:iCs/>
          <w:sz w:val="27"/>
          <w:szCs w:val="27"/>
        </w:rPr>
        <w:t>Учащиеся  должны знать:</w:t>
      </w:r>
      <w:r w:rsidRPr="001B4634">
        <w:rPr>
          <w:rFonts w:ascii="Times New Roman" w:hAnsi="Times New Roman" w:cs="Times New Roman"/>
          <w:b/>
          <w:sz w:val="27"/>
          <w:szCs w:val="27"/>
        </w:rPr>
        <w:br/>
        <w:t>-</w:t>
      </w:r>
      <w:r w:rsidRPr="001B4634">
        <w:rPr>
          <w:rFonts w:ascii="Times New Roman" w:hAnsi="Times New Roman" w:cs="Times New Roman"/>
          <w:spacing w:val="-1"/>
          <w:sz w:val="27"/>
          <w:szCs w:val="27"/>
        </w:rPr>
        <w:t>основные события отечественной истории, их даты;</w:t>
      </w:r>
      <w:r w:rsidRPr="001B4634">
        <w:rPr>
          <w:rFonts w:ascii="Times New Roman" w:hAnsi="Times New Roman" w:cs="Times New Roman"/>
          <w:b/>
          <w:sz w:val="27"/>
          <w:szCs w:val="27"/>
        </w:rPr>
        <w:br/>
        <w:t>-</w:t>
      </w:r>
      <w:r w:rsidRPr="001B4634">
        <w:rPr>
          <w:rFonts w:ascii="Times New Roman" w:hAnsi="Times New Roman" w:cs="Times New Roman"/>
          <w:spacing w:val="-10"/>
          <w:sz w:val="27"/>
          <w:szCs w:val="27"/>
        </w:rPr>
        <w:t xml:space="preserve"> исторических деятелей, полководцев, руководителей страны, </w:t>
      </w:r>
      <w:r w:rsidRPr="001B4634">
        <w:rPr>
          <w:rFonts w:ascii="Times New Roman" w:hAnsi="Times New Roman" w:cs="Times New Roman"/>
          <w:sz w:val="27"/>
          <w:szCs w:val="27"/>
        </w:rPr>
        <w:t>национальных героев</w:t>
      </w:r>
      <w:r w:rsidRPr="001B4634">
        <w:rPr>
          <w:rFonts w:ascii="Times New Roman" w:hAnsi="Times New Roman" w:cs="Times New Roman"/>
          <w:spacing w:val="-11"/>
          <w:sz w:val="27"/>
          <w:szCs w:val="27"/>
        </w:rPr>
        <w:t>, их главные  свершения;</w:t>
      </w:r>
      <w:r w:rsidRPr="001B4634">
        <w:rPr>
          <w:rFonts w:ascii="Times New Roman" w:hAnsi="Times New Roman" w:cs="Times New Roman"/>
          <w:b/>
          <w:sz w:val="27"/>
          <w:szCs w:val="27"/>
        </w:rPr>
        <w:br/>
      </w:r>
      <w:r w:rsidRPr="001B4634">
        <w:rPr>
          <w:rFonts w:ascii="Times New Roman" w:hAnsi="Times New Roman" w:cs="Times New Roman"/>
          <w:b/>
          <w:bCs/>
          <w:iCs/>
          <w:sz w:val="27"/>
          <w:szCs w:val="27"/>
        </w:rPr>
        <w:t>Учащиеся  должны уметь:</w:t>
      </w:r>
      <w:r w:rsidRPr="001B4634">
        <w:rPr>
          <w:rFonts w:ascii="Times New Roman" w:hAnsi="Times New Roman" w:cs="Times New Roman"/>
          <w:b/>
          <w:sz w:val="27"/>
          <w:szCs w:val="27"/>
        </w:rPr>
        <w:br/>
        <w:t xml:space="preserve">- </w:t>
      </w:r>
      <w:r w:rsidRPr="001B4634">
        <w:rPr>
          <w:rFonts w:ascii="Times New Roman" w:hAnsi="Times New Roman" w:cs="Times New Roman"/>
          <w:sz w:val="27"/>
          <w:szCs w:val="27"/>
        </w:rPr>
        <w:t>пользоваться «лентой времени», соотносить год с веком;</w:t>
      </w:r>
      <w:r w:rsidRPr="001B4634">
        <w:rPr>
          <w:rFonts w:ascii="Times New Roman" w:hAnsi="Times New Roman" w:cs="Times New Roman"/>
          <w:b/>
          <w:sz w:val="27"/>
          <w:szCs w:val="27"/>
        </w:rPr>
        <w:br/>
        <w:t>-</w:t>
      </w:r>
      <w:r w:rsidRPr="001B4634">
        <w:rPr>
          <w:rFonts w:ascii="Times New Roman" w:hAnsi="Times New Roman" w:cs="Times New Roman"/>
          <w:spacing w:val="-7"/>
          <w:sz w:val="27"/>
          <w:szCs w:val="27"/>
        </w:rPr>
        <w:t xml:space="preserve"> правильно и точно употреблять исторические термины, понятия;</w:t>
      </w:r>
      <w:r w:rsidRPr="001B4634">
        <w:rPr>
          <w:rFonts w:ascii="Times New Roman" w:hAnsi="Times New Roman" w:cs="Times New Roman"/>
          <w:b/>
          <w:sz w:val="27"/>
          <w:szCs w:val="27"/>
        </w:rPr>
        <w:br/>
        <w:t>-</w:t>
      </w:r>
      <w:r w:rsidRPr="001B4634">
        <w:rPr>
          <w:rFonts w:ascii="Times New Roman" w:hAnsi="Times New Roman" w:cs="Times New Roman"/>
          <w:spacing w:val="-1"/>
          <w:sz w:val="27"/>
          <w:szCs w:val="27"/>
        </w:rPr>
        <w:t xml:space="preserve"> устанавливать последовательность исторических событий на </w:t>
      </w:r>
      <w:r w:rsidRPr="001B4634">
        <w:rPr>
          <w:rFonts w:ascii="Times New Roman" w:hAnsi="Times New Roman" w:cs="Times New Roman"/>
          <w:sz w:val="27"/>
          <w:szCs w:val="27"/>
        </w:rPr>
        <w:t>основе знания дат;</w:t>
      </w:r>
    </w:p>
    <w:p w:rsidR="00D421D2" w:rsidRPr="001B4634" w:rsidRDefault="00D421D2" w:rsidP="00E84D1D">
      <w:pPr>
        <w:pStyle w:val="ac"/>
        <w:tabs>
          <w:tab w:val="left" w:pos="9540"/>
        </w:tabs>
        <w:rPr>
          <w:rFonts w:cs="Times New Roman"/>
          <w:sz w:val="27"/>
          <w:szCs w:val="27"/>
        </w:rPr>
      </w:pPr>
      <w:r w:rsidRPr="001B4634">
        <w:rPr>
          <w:rFonts w:cs="Times New Roman"/>
          <w:sz w:val="27"/>
          <w:szCs w:val="27"/>
        </w:rPr>
        <w:t xml:space="preserve">- </w:t>
      </w:r>
      <w:r w:rsidRPr="001B4634">
        <w:rPr>
          <w:rFonts w:cs="Times New Roman"/>
          <w:spacing w:val="-10"/>
          <w:sz w:val="27"/>
          <w:szCs w:val="27"/>
        </w:rPr>
        <w:t xml:space="preserve">устанавливать причинно-следственные связи и зависимости, </w:t>
      </w:r>
      <w:r w:rsidRPr="001B4634">
        <w:rPr>
          <w:rFonts w:cs="Times New Roman"/>
          <w:sz w:val="27"/>
          <w:szCs w:val="27"/>
        </w:rPr>
        <w:t>связь исторических событий;</w:t>
      </w:r>
    </w:p>
    <w:p w:rsidR="00D421D2" w:rsidRPr="001B4634" w:rsidRDefault="00D421D2" w:rsidP="00E84D1D">
      <w:pPr>
        <w:pStyle w:val="ac"/>
        <w:tabs>
          <w:tab w:val="left" w:pos="9540"/>
        </w:tabs>
        <w:rPr>
          <w:rFonts w:cs="Times New Roman"/>
          <w:spacing w:val="-9"/>
          <w:sz w:val="27"/>
          <w:szCs w:val="27"/>
        </w:rPr>
      </w:pPr>
      <w:r w:rsidRPr="001B4634">
        <w:rPr>
          <w:rFonts w:cs="Times New Roman"/>
          <w:sz w:val="27"/>
          <w:szCs w:val="27"/>
        </w:rPr>
        <w:t xml:space="preserve">- </w:t>
      </w:r>
      <w:r w:rsidRPr="001B4634">
        <w:rPr>
          <w:rFonts w:cs="Times New Roman"/>
          <w:spacing w:val="-9"/>
          <w:sz w:val="27"/>
          <w:szCs w:val="27"/>
        </w:rPr>
        <w:t>выделять главную мысль в отрывке исторической статьи.</w:t>
      </w:r>
    </w:p>
    <w:p w:rsidR="00D421D2" w:rsidRPr="001B4634" w:rsidRDefault="00D421D2" w:rsidP="00E84D1D">
      <w:pPr>
        <w:widowControl w:val="0"/>
        <w:shd w:val="clear" w:color="auto" w:fill="FFFFFF"/>
        <w:tabs>
          <w:tab w:val="left" w:pos="610"/>
        </w:tabs>
        <w:autoSpaceDE w:val="0"/>
        <w:autoSpaceDN w:val="0"/>
        <w:adjustRightInd w:val="0"/>
        <w:spacing w:after="0" w:line="240" w:lineRule="auto"/>
        <w:rPr>
          <w:rFonts w:ascii="Times New Roman" w:hAnsi="Times New Roman" w:cs="Times New Roman"/>
          <w:sz w:val="27"/>
          <w:szCs w:val="27"/>
        </w:rPr>
      </w:pPr>
      <w:r w:rsidRPr="001B4634">
        <w:rPr>
          <w:rFonts w:ascii="Times New Roman" w:eastAsia="Calibri" w:hAnsi="Times New Roman" w:cs="Times New Roman"/>
          <w:b/>
          <w:sz w:val="27"/>
          <w:szCs w:val="27"/>
          <w:lang w:eastAsia="en-US"/>
        </w:rPr>
        <w:lastRenderedPageBreak/>
        <w:t>Основные требования к умениям учащихся</w:t>
      </w:r>
    </w:p>
    <w:p w:rsidR="00D421D2" w:rsidRPr="001B4634" w:rsidRDefault="00D421D2" w:rsidP="00E84D1D">
      <w:pPr>
        <w:spacing w:after="0" w:line="240" w:lineRule="auto"/>
        <w:rPr>
          <w:rFonts w:ascii="Times New Roman" w:hAnsi="Times New Roman" w:cs="Times New Roman"/>
          <w:sz w:val="27"/>
          <w:szCs w:val="27"/>
        </w:rPr>
      </w:pPr>
      <w:r w:rsidRPr="001B4634">
        <w:rPr>
          <w:rFonts w:ascii="Times New Roman" w:hAnsi="Times New Roman" w:cs="Times New Roman"/>
          <w:iCs/>
          <w:sz w:val="27"/>
          <w:szCs w:val="27"/>
        </w:rPr>
        <w:t>      1-й уровень</w:t>
      </w:r>
      <w:r w:rsidRPr="001B4634">
        <w:rPr>
          <w:rFonts w:ascii="Times New Roman" w:hAnsi="Times New Roman" w:cs="Times New Roman"/>
          <w:sz w:val="27"/>
          <w:szCs w:val="27"/>
        </w:rPr>
        <w:t xml:space="preserve"> </w:t>
      </w:r>
      <w:r w:rsidRPr="001B4634">
        <w:rPr>
          <w:rFonts w:ascii="Times New Roman" w:hAnsi="Times New Roman" w:cs="Times New Roman"/>
          <w:sz w:val="27"/>
          <w:szCs w:val="27"/>
        </w:rPr>
        <w:br/>
        <w:t xml:space="preserve">      Учащиеся должны </w:t>
      </w:r>
      <w:r w:rsidRPr="001B4634">
        <w:rPr>
          <w:rFonts w:ascii="Times New Roman" w:hAnsi="Times New Roman" w:cs="Times New Roman"/>
          <w:b/>
          <w:bCs/>
          <w:sz w:val="27"/>
          <w:szCs w:val="27"/>
        </w:rPr>
        <w:t>уметь:</w:t>
      </w:r>
      <w:r w:rsidRPr="001B4634">
        <w:rPr>
          <w:rFonts w:ascii="Times New Roman" w:hAnsi="Times New Roman" w:cs="Times New Roman"/>
          <w:sz w:val="27"/>
          <w:szCs w:val="27"/>
        </w:rPr>
        <w:br/>
        <w:t>      • объяснять причины:</w:t>
      </w:r>
      <w:r w:rsidRPr="001B4634">
        <w:rPr>
          <w:rFonts w:ascii="Times New Roman" w:hAnsi="Times New Roman" w:cs="Times New Roman"/>
          <w:sz w:val="27"/>
          <w:szCs w:val="27"/>
        </w:rPr>
        <w:br/>
        <w:t>      начала Октябрьской революции;</w:t>
      </w:r>
      <w:r w:rsidRPr="001B4634">
        <w:rPr>
          <w:rFonts w:ascii="Times New Roman" w:hAnsi="Times New Roman" w:cs="Times New Roman"/>
          <w:sz w:val="27"/>
          <w:szCs w:val="27"/>
        </w:rPr>
        <w:br/>
        <w:t>      падения самодержавия и отказа Николая II от престола;</w:t>
      </w:r>
      <w:r w:rsidRPr="001B4634">
        <w:rPr>
          <w:rFonts w:ascii="Times New Roman" w:hAnsi="Times New Roman" w:cs="Times New Roman"/>
          <w:sz w:val="27"/>
          <w:szCs w:val="27"/>
        </w:rPr>
        <w:br/>
        <w:t>      слабости экономики России в начале века (внедрение иностранного капитала и его вывоз, сочетание частных капиталистических предприятий с кустарным производством, полунатуральным укладом крестьянского хозяйства);</w:t>
      </w:r>
      <w:r w:rsidRPr="001B4634">
        <w:rPr>
          <w:rFonts w:ascii="Times New Roman" w:hAnsi="Times New Roman" w:cs="Times New Roman"/>
          <w:sz w:val="27"/>
          <w:szCs w:val="27"/>
        </w:rPr>
        <w:br/>
        <w:t>      образования многочисленных политических партий, их соперничества за власть;</w:t>
      </w:r>
      <w:r w:rsidRPr="001B4634">
        <w:rPr>
          <w:rFonts w:ascii="Times New Roman" w:hAnsi="Times New Roman" w:cs="Times New Roman"/>
          <w:sz w:val="27"/>
          <w:szCs w:val="27"/>
        </w:rPr>
        <w:br/>
        <w:t>      спада общественной и духовной жизни как итога русско-японской кампании, Первой мировой войны, натиска индустриального общества;</w:t>
      </w:r>
      <w:r w:rsidRPr="001B4634">
        <w:rPr>
          <w:rFonts w:ascii="Times New Roman" w:hAnsi="Times New Roman" w:cs="Times New Roman"/>
          <w:sz w:val="27"/>
          <w:szCs w:val="27"/>
        </w:rPr>
        <w:br/>
        <w:t>      противостояния самодержавия и общества (конфликт между трудом, нищенским положением населения и капиталом; господство помещичьего землевладения, малоземелье крестьян);</w:t>
      </w:r>
      <w:r w:rsidRPr="001B4634">
        <w:rPr>
          <w:rFonts w:ascii="Times New Roman" w:hAnsi="Times New Roman" w:cs="Times New Roman"/>
          <w:sz w:val="27"/>
          <w:szCs w:val="27"/>
        </w:rPr>
        <w:br/>
        <w:t>      кризиса между центром и национальными окраинами;</w:t>
      </w:r>
      <w:r w:rsidRPr="001B4634">
        <w:rPr>
          <w:rFonts w:ascii="Times New Roman" w:hAnsi="Times New Roman" w:cs="Times New Roman"/>
          <w:sz w:val="27"/>
          <w:szCs w:val="27"/>
        </w:rPr>
        <w:br/>
        <w:t>      подавления революционных выступлений с помощью войск;</w:t>
      </w:r>
      <w:r w:rsidRPr="001B4634">
        <w:rPr>
          <w:rFonts w:ascii="Times New Roman" w:hAnsi="Times New Roman" w:cs="Times New Roman"/>
          <w:sz w:val="27"/>
          <w:szCs w:val="27"/>
        </w:rPr>
        <w:br/>
        <w:t>      начала Гражданской войны и интервенции;</w:t>
      </w:r>
      <w:r w:rsidRPr="001B4634">
        <w:rPr>
          <w:rFonts w:ascii="Times New Roman" w:hAnsi="Times New Roman" w:cs="Times New Roman"/>
          <w:sz w:val="27"/>
          <w:szCs w:val="27"/>
        </w:rPr>
        <w:br/>
        <w:t>      введения нэпа;</w:t>
      </w:r>
      <w:r w:rsidRPr="001B4634">
        <w:rPr>
          <w:rFonts w:ascii="Times New Roman" w:hAnsi="Times New Roman" w:cs="Times New Roman"/>
          <w:sz w:val="27"/>
          <w:szCs w:val="27"/>
        </w:rPr>
        <w:br/>
        <w:t xml:space="preserve">      • описывать в речи наиболее яркие события, исторических персонажей, опираться на примеры из жизни, быта представителей общества (можно использовать литературные и </w:t>
      </w:r>
      <w:r w:rsidR="00B73910" w:rsidRPr="001B4634">
        <w:rPr>
          <w:rFonts w:ascii="Times New Roman" w:hAnsi="Times New Roman" w:cs="Times New Roman"/>
          <w:sz w:val="27"/>
          <w:szCs w:val="27"/>
        </w:rPr>
        <w:t>изобразительные средства);</w:t>
      </w:r>
      <w:r w:rsidR="00B73910" w:rsidRPr="001B4634">
        <w:rPr>
          <w:rFonts w:ascii="Times New Roman" w:hAnsi="Times New Roman" w:cs="Times New Roman"/>
          <w:sz w:val="27"/>
          <w:szCs w:val="27"/>
        </w:rPr>
        <w:br/>
        <w:t> • объяснять:</w:t>
      </w:r>
      <w:r w:rsidR="00B73910" w:rsidRPr="001B4634">
        <w:rPr>
          <w:rFonts w:ascii="Times New Roman" w:hAnsi="Times New Roman" w:cs="Times New Roman"/>
          <w:sz w:val="27"/>
          <w:szCs w:val="27"/>
        </w:rPr>
        <w:br/>
        <w:t> </w:t>
      </w:r>
      <w:r w:rsidRPr="001B4634">
        <w:rPr>
          <w:rFonts w:ascii="Times New Roman" w:hAnsi="Times New Roman" w:cs="Times New Roman"/>
          <w:sz w:val="27"/>
          <w:szCs w:val="27"/>
        </w:rPr>
        <w:t>предпосылки и причины начала Великой Отечест</w:t>
      </w:r>
      <w:r w:rsidR="00B73910" w:rsidRPr="001B4634">
        <w:rPr>
          <w:rFonts w:ascii="Times New Roman" w:hAnsi="Times New Roman" w:cs="Times New Roman"/>
          <w:sz w:val="27"/>
          <w:szCs w:val="27"/>
        </w:rPr>
        <w:t>венной войны (1941—1945);</w:t>
      </w:r>
      <w:r w:rsidR="00B73910" w:rsidRPr="001B4634">
        <w:rPr>
          <w:rFonts w:ascii="Times New Roman" w:hAnsi="Times New Roman" w:cs="Times New Roman"/>
          <w:sz w:val="27"/>
          <w:szCs w:val="27"/>
        </w:rPr>
        <w:br/>
        <w:t> </w:t>
      </w:r>
      <w:r w:rsidRPr="001B4634">
        <w:rPr>
          <w:rFonts w:ascii="Times New Roman" w:hAnsi="Times New Roman" w:cs="Times New Roman"/>
          <w:sz w:val="27"/>
          <w:szCs w:val="27"/>
        </w:rPr>
        <w:t xml:space="preserve">причины неудач Красной армии </w:t>
      </w:r>
      <w:r w:rsidR="00B73910" w:rsidRPr="001B4634">
        <w:rPr>
          <w:rFonts w:ascii="Times New Roman" w:hAnsi="Times New Roman" w:cs="Times New Roman"/>
          <w:sz w:val="27"/>
          <w:szCs w:val="27"/>
        </w:rPr>
        <w:t>в начальный период войны;</w:t>
      </w:r>
      <w:r w:rsidR="00B73910" w:rsidRPr="001B4634">
        <w:rPr>
          <w:rFonts w:ascii="Times New Roman" w:hAnsi="Times New Roman" w:cs="Times New Roman"/>
          <w:sz w:val="27"/>
          <w:szCs w:val="27"/>
        </w:rPr>
        <w:br/>
      </w:r>
      <w:r w:rsidRPr="001B4634">
        <w:rPr>
          <w:rFonts w:ascii="Times New Roman" w:hAnsi="Times New Roman" w:cs="Times New Roman"/>
          <w:sz w:val="27"/>
          <w:szCs w:val="27"/>
        </w:rPr>
        <w:t>меры советского правительства против военной агрессии Германии;</w:t>
      </w:r>
    </w:p>
    <w:p w:rsidR="00D421D2" w:rsidRPr="001B4634" w:rsidRDefault="00D421D2" w:rsidP="00E84D1D">
      <w:pPr>
        <w:spacing w:after="0" w:line="240" w:lineRule="auto"/>
        <w:rPr>
          <w:rFonts w:ascii="Times New Roman" w:hAnsi="Times New Roman" w:cs="Times New Roman"/>
          <w:sz w:val="27"/>
          <w:szCs w:val="27"/>
        </w:rPr>
      </w:pPr>
      <w:r w:rsidRPr="001B4634">
        <w:rPr>
          <w:rFonts w:ascii="Times New Roman" w:hAnsi="Times New Roman" w:cs="Times New Roman"/>
          <w:sz w:val="27"/>
          <w:szCs w:val="27"/>
        </w:rPr>
        <w:t>• по вопросам учителя объяснять причины развенчивания культа Сталина, начала «оттепели», противоречивого характера преобразований, частой смены власти после Н. С. Х</w:t>
      </w:r>
      <w:r w:rsidR="00B73910" w:rsidRPr="001B4634">
        <w:rPr>
          <w:rFonts w:ascii="Times New Roman" w:hAnsi="Times New Roman" w:cs="Times New Roman"/>
          <w:sz w:val="27"/>
          <w:szCs w:val="27"/>
        </w:rPr>
        <w:t>рущева (без череды имен);</w:t>
      </w:r>
      <w:r w:rsidR="00B73910" w:rsidRPr="001B4634">
        <w:rPr>
          <w:rFonts w:ascii="Times New Roman" w:hAnsi="Times New Roman" w:cs="Times New Roman"/>
          <w:sz w:val="27"/>
          <w:szCs w:val="27"/>
        </w:rPr>
        <w:br/>
      </w:r>
      <w:r w:rsidRPr="001B4634">
        <w:rPr>
          <w:rFonts w:ascii="Times New Roman" w:hAnsi="Times New Roman" w:cs="Times New Roman"/>
          <w:sz w:val="27"/>
          <w:szCs w:val="27"/>
        </w:rPr>
        <w:t>• по вопросам учителя объяснять причины кризисных явлений в экономике, социальной сфере, внешней политике СССР, приведшие к перестроечным процессам, их положительные и негативные результаты.</w:t>
      </w:r>
      <w:r w:rsidRPr="001B4634">
        <w:rPr>
          <w:rFonts w:ascii="Times New Roman" w:hAnsi="Times New Roman" w:cs="Times New Roman"/>
          <w:sz w:val="27"/>
          <w:szCs w:val="27"/>
        </w:rPr>
        <w:br/>
        <w:t xml:space="preserve">      Учащиеся должны </w:t>
      </w:r>
      <w:r w:rsidRPr="001B4634">
        <w:rPr>
          <w:rFonts w:ascii="Times New Roman" w:hAnsi="Times New Roman" w:cs="Times New Roman"/>
          <w:b/>
          <w:bCs/>
          <w:sz w:val="27"/>
          <w:szCs w:val="27"/>
        </w:rPr>
        <w:t>знать:</w:t>
      </w:r>
      <w:r w:rsidRPr="001B4634">
        <w:rPr>
          <w:rFonts w:ascii="Times New Roman" w:hAnsi="Times New Roman" w:cs="Times New Roman"/>
          <w:sz w:val="27"/>
          <w:szCs w:val="27"/>
        </w:rPr>
        <w:br/>
        <w:t> • знать даты начального периода войны, битвы за Москву, Сталинград, даты переломных событий войны (Курск, Ленинград и др.);</w:t>
      </w:r>
    </w:p>
    <w:p w:rsidR="00D421D2" w:rsidRPr="001B4634" w:rsidRDefault="00D421D2" w:rsidP="00E84D1D">
      <w:pPr>
        <w:spacing w:after="0" w:line="240" w:lineRule="auto"/>
        <w:rPr>
          <w:rFonts w:ascii="Times New Roman" w:hAnsi="Times New Roman" w:cs="Times New Roman"/>
          <w:sz w:val="27"/>
          <w:szCs w:val="27"/>
        </w:rPr>
      </w:pPr>
      <w:r w:rsidRPr="001B4634">
        <w:rPr>
          <w:rFonts w:ascii="Times New Roman" w:hAnsi="Times New Roman" w:cs="Times New Roman"/>
          <w:sz w:val="27"/>
          <w:szCs w:val="27"/>
        </w:rPr>
        <w:t>• имена первых героев космоса, главных исторических персонажей политической жизни СССР, имена первых президентов, известных писателей, художников, деятелей науки (на основе межпредметных знаний</w:t>
      </w:r>
      <w:r w:rsidRPr="001B4634">
        <w:rPr>
          <w:rFonts w:ascii="Times New Roman" w:hAnsi="Times New Roman" w:cs="Times New Roman"/>
          <w:sz w:val="27"/>
          <w:szCs w:val="27"/>
        </w:rPr>
        <w:br/>
        <w:t>      </w:t>
      </w:r>
      <w:r w:rsidRPr="001B4634">
        <w:rPr>
          <w:rFonts w:ascii="Times New Roman" w:hAnsi="Times New Roman" w:cs="Times New Roman"/>
          <w:iCs/>
          <w:sz w:val="27"/>
          <w:szCs w:val="27"/>
        </w:rPr>
        <w:t xml:space="preserve">2-й уровень </w:t>
      </w:r>
      <w:r w:rsidRPr="001B4634">
        <w:rPr>
          <w:rFonts w:ascii="Times New Roman" w:hAnsi="Times New Roman" w:cs="Times New Roman"/>
          <w:sz w:val="27"/>
          <w:szCs w:val="27"/>
        </w:rPr>
        <w:t>предполагает снижение объема сведений по сравнению с 1-м уровнем, конкретизацию ответов учащихся с помощью выбора для них тем и опорных вопросов, использование средств наглядности для пояснительных и описательных рассказов.</w:t>
      </w:r>
      <w:r w:rsidRPr="001B4634">
        <w:rPr>
          <w:rFonts w:ascii="Times New Roman" w:hAnsi="Times New Roman" w:cs="Times New Roman"/>
          <w:sz w:val="27"/>
          <w:szCs w:val="27"/>
        </w:rPr>
        <w:br/>
        <w:t xml:space="preserve">      Учащиеся должны </w:t>
      </w:r>
      <w:r w:rsidRPr="001B4634">
        <w:rPr>
          <w:rFonts w:ascii="Times New Roman" w:hAnsi="Times New Roman" w:cs="Times New Roman"/>
          <w:b/>
          <w:bCs/>
          <w:sz w:val="27"/>
          <w:szCs w:val="27"/>
        </w:rPr>
        <w:t>уметь:</w:t>
      </w:r>
      <w:r w:rsidRPr="001B4634">
        <w:rPr>
          <w:rFonts w:ascii="Times New Roman" w:hAnsi="Times New Roman" w:cs="Times New Roman"/>
          <w:sz w:val="27"/>
          <w:szCs w:val="27"/>
        </w:rPr>
        <w:br/>
        <w:t> • объяснять новые слова и понятия в контексте ответов, специальных словар</w:t>
      </w:r>
      <w:r w:rsidRPr="001B4634">
        <w:rPr>
          <w:rFonts w:ascii="Times New Roman" w:hAnsi="Times New Roman" w:cs="Times New Roman"/>
          <w:sz w:val="27"/>
          <w:szCs w:val="27"/>
        </w:rPr>
        <w:lastRenderedPageBreak/>
        <w:t>ных диктантов;</w:t>
      </w:r>
      <w:r w:rsidRPr="001B4634">
        <w:rPr>
          <w:rFonts w:ascii="Times New Roman" w:hAnsi="Times New Roman" w:cs="Times New Roman"/>
          <w:sz w:val="27"/>
          <w:szCs w:val="27"/>
        </w:rPr>
        <w:br/>
        <w:t>• описывать события по датам и др.;</w:t>
      </w:r>
    </w:p>
    <w:p w:rsidR="00D421D2" w:rsidRPr="001B4634" w:rsidRDefault="00D421D2" w:rsidP="00E84D1D">
      <w:pPr>
        <w:spacing w:after="0" w:line="240" w:lineRule="auto"/>
        <w:rPr>
          <w:rFonts w:ascii="Times New Roman" w:hAnsi="Times New Roman" w:cs="Times New Roman"/>
          <w:sz w:val="27"/>
          <w:szCs w:val="27"/>
        </w:rPr>
      </w:pPr>
      <w:r w:rsidRPr="001B4634">
        <w:rPr>
          <w:rFonts w:ascii="Times New Roman" w:hAnsi="Times New Roman" w:cs="Times New Roman"/>
          <w:sz w:val="27"/>
          <w:szCs w:val="27"/>
        </w:rPr>
        <w:t>• работать с картой под руководством учителя.</w:t>
      </w:r>
    </w:p>
    <w:p w:rsidR="003E5CB0" w:rsidRPr="001B4634" w:rsidRDefault="003E5CB0" w:rsidP="003E5CB0">
      <w:pPr>
        <w:pStyle w:val="body"/>
        <w:spacing w:before="0" w:beforeAutospacing="0" w:after="0" w:afterAutospacing="0"/>
        <w:jc w:val="both"/>
        <w:rPr>
          <w:sz w:val="27"/>
          <w:szCs w:val="27"/>
        </w:rPr>
      </w:pPr>
      <w:r w:rsidRPr="001B4634">
        <w:rPr>
          <w:sz w:val="27"/>
          <w:szCs w:val="27"/>
        </w:rPr>
        <w:t xml:space="preserve">Цель изучения предмета  </w:t>
      </w:r>
      <w:r w:rsidRPr="001B4634">
        <w:rPr>
          <w:b/>
          <w:sz w:val="27"/>
          <w:szCs w:val="27"/>
        </w:rPr>
        <w:t>«Этика»</w:t>
      </w:r>
      <w:r w:rsidRPr="001B4634">
        <w:rPr>
          <w:sz w:val="27"/>
          <w:szCs w:val="27"/>
        </w:rPr>
        <w:t xml:space="preserve"> — достижение практической целесообразности формирования нравственных представлений, их прогнозирование и реализация в непосредственном опыте учащихся. Такой подход исключает заучивание правил, отчеты учащихся и другие требования дидактического порядка.</w:t>
      </w:r>
    </w:p>
    <w:p w:rsidR="003E5CB0" w:rsidRPr="001B4634" w:rsidRDefault="003E5CB0" w:rsidP="003E5CB0">
      <w:pPr>
        <w:pStyle w:val="a7"/>
        <w:spacing w:before="0" w:beforeAutospacing="0" w:after="0" w:afterAutospacing="0"/>
        <w:jc w:val="both"/>
        <w:rPr>
          <w:b/>
          <w:sz w:val="27"/>
          <w:szCs w:val="27"/>
        </w:rPr>
      </w:pPr>
      <w:r w:rsidRPr="001B4634">
        <w:rPr>
          <w:rStyle w:val="a3"/>
          <w:rFonts w:eastAsia="DejaVu Sans"/>
          <w:b w:val="0"/>
          <w:sz w:val="27"/>
          <w:szCs w:val="27"/>
        </w:rPr>
        <w:t>Задачи школьного курса этики:</w:t>
      </w:r>
    </w:p>
    <w:p w:rsidR="003E5CB0" w:rsidRPr="001B4634" w:rsidRDefault="003E5CB0" w:rsidP="003E5CB0">
      <w:pPr>
        <w:pStyle w:val="a7"/>
        <w:spacing w:before="0" w:beforeAutospacing="0" w:after="0" w:afterAutospacing="0"/>
        <w:jc w:val="both"/>
        <w:rPr>
          <w:sz w:val="27"/>
          <w:szCs w:val="27"/>
        </w:rPr>
      </w:pPr>
      <w:r w:rsidRPr="001B4634">
        <w:rPr>
          <w:sz w:val="27"/>
          <w:szCs w:val="27"/>
        </w:rPr>
        <w:t>1. Познакомит детей с общечеловеческими нормами нравственности.</w:t>
      </w:r>
    </w:p>
    <w:p w:rsidR="003E5CB0" w:rsidRPr="001B4634" w:rsidRDefault="003E5CB0" w:rsidP="003E5CB0">
      <w:pPr>
        <w:pStyle w:val="a7"/>
        <w:spacing w:before="0" w:beforeAutospacing="0" w:after="0" w:afterAutospacing="0"/>
        <w:jc w:val="both"/>
        <w:rPr>
          <w:sz w:val="27"/>
          <w:szCs w:val="27"/>
        </w:rPr>
      </w:pPr>
      <w:r w:rsidRPr="001B4634">
        <w:rPr>
          <w:sz w:val="27"/>
          <w:szCs w:val="27"/>
        </w:rPr>
        <w:t>2. Научить детей уважать себя, верить в свои силы и творческие возможности.</w:t>
      </w:r>
    </w:p>
    <w:p w:rsidR="003E5CB0" w:rsidRPr="001B4634" w:rsidRDefault="003E5CB0" w:rsidP="003E5CB0">
      <w:pPr>
        <w:pStyle w:val="a7"/>
        <w:spacing w:before="0" w:beforeAutospacing="0" w:after="0" w:afterAutospacing="0"/>
        <w:jc w:val="both"/>
        <w:rPr>
          <w:sz w:val="27"/>
          <w:szCs w:val="27"/>
        </w:rPr>
      </w:pPr>
      <w:r w:rsidRPr="001B4634">
        <w:rPr>
          <w:sz w:val="27"/>
          <w:szCs w:val="27"/>
        </w:rPr>
        <w:t>3. Сформировать потребность понимать другого и уважать его позицию, точку зрения.</w:t>
      </w:r>
    </w:p>
    <w:p w:rsidR="003E5CB0" w:rsidRPr="001B4634" w:rsidRDefault="003E5CB0" w:rsidP="003E5CB0">
      <w:pPr>
        <w:pStyle w:val="a7"/>
        <w:spacing w:before="0" w:beforeAutospacing="0" w:after="0" w:afterAutospacing="0"/>
        <w:jc w:val="both"/>
        <w:rPr>
          <w:sz w:val="27"/>
          <w:szCs w:val="27"/>
        </w:rPr>
      </w:pPr>
      <w:r w:rsidRPr="001B4634">
        <w:rPr>
          <w:sz w:val="27"/>
          <w:szCs w:val="27"/>
        </w:rPr>
        <w:t>4. Познакомить с правилами вежливости и красивых манер, выработать привычку вести себя в соответствии с общепринятыми нормами, как в обществе, так и дома.</w:t>
      </w:r>
    </w:p>
    <w:p w:rsidR="003E5CB0" w:rsidRPr="001B4634" w:rsidRDefault="003E5CB0" w:rsidP="003E5CB0">
      <w:pPr>
        <w:pStyle w:val="a7"/>
        <w:spacing w:before="0" w:beforeAutospacing="0" w:after="0" w:afterAutospacing="0"/>
        <w:jc w:val="both"/>
        <w:rPr>
          <w:sz w:val="27"/>
          <w:szCs w:val="27"/>
        </w:rPr>
      </w:pPr>
      <w:r w:rsidRPr="001B4634">
        <w:rPr>
          <w:sz w:val="27"/>
          <w:szCs w:val="27"/>
        </w:rPr>
        <w:t>5. Научить приёмам самоконтроля и самовоспитания.</w:t>
      </w:r>
    </w:p>
    <w:p w:rsidR="003E5CB0" w:rsidRPr="001B4634" w:rsidRDefault="003E5CB0" w:rsidP="003E5CB0">
      <w:pPr>
        <w:pStyle w:val="a7"/>
        <w:spacing w:before="0" w:beforeAutospacing="0" w:after="0" w:afterAutospacing="0"/>
        <w:jc w:val="both"/>
        <w:rPr>
          <w:sz w:val="27"/>
          <w:szCs w:val="27"/>
        </w:rPr>
      </w:pPr>
      <w:r w:rsidRPr="001B4634">
        <w:rPr>
          <w:sz w:val="27"/>
          <w:szCs w:val="27"/>
        </w:rPr>
        <w:t>6. Воспитать у учащихся стремление быть порядочными людьми, что предполагает следование общечеловеческим ценностям и благородным идеалам.</w:t>
      </w:r>
    </w:p>
    <w:p w:rsidR="003E5CB0" w:rsidRPr="001B4634" w:rsidRDefault="003E5CB0" w:rsidP="003E5CB0">
      <w:pPr>
        <w:pStyle w:val="a7"/>
        <w:spacing w:before="0" w:beforeAutospacing="0" w:after="0" w:afterAutospacing="0"/>
        <w:jc w:val="both"/>
        <w:rPr>
          <w:b/>
          <w:sz w:val="27"/>
          <w:szCs w:val="27"/>
        </w:rPr>
      </w:pPr>
      <w:r w:rsidRPr="001B4634">
        <w:rPr>
          <w:rStyle w:val="a3"/>
          <w:rFonts w:eastAsia="DejaVu Sans"/>
          <w:b w:val="0"/>
          <w:sz w:val="27"/>
          <w:szCs w:val="27"/>
        </w:rPr>
        <w:t>Методы достижения поставленных целей и задач.</w:t>
      </w:r>
    </w:p>
    <w:p w:rsidR="003E5CB0" w:rsidRPr="001B4634" w:rsidRDefault="003E5CB0" w:rsidP="003E5CB0">
      <w:pPr>
        <w:pStyle w:val="a7"/>
        <w:spacing w:before="0" w:beforeAutospacing="0" w:after="0" w:afterAutospacing="0"/>
        <w:jc w:val="both"/>
        <w:rPr>
          <w:sz w:val="27"/>
          <w:szCs w:val="27"/>
        </w:rPr>
      </w:pPr>
      <w:r w:rsidRPr="001B4634">
        <w:rPr>
          <w:sz w:val="27"/>
          <w:szCs w:val="27"/>
        </w:rPr>
        <w:t>1. Уроки теории нравственности чередуются с практическими занятиями: практикумами, собеседованиями, диспутами, диспутами, этикетными ситуациями.</w:t>
      </w:r>
    </w:p>
    <w:p w:rsidR="003E5CB0" w:rsidRPr="001B4634" w:rsidRDefault="003E5CB0" w:rsidP="003E5CB0">
      <w:pPr>
        <w:pStyle w:val="a7"/>
        <w:spacing w:before="0" w:beforeAutospacing="0" w:after="0" w:afterAutospacing="0"/>
        <w:jc w:val="both"/>
        <w:rPr>
          <w:sz w:val="27"/>
          <w:szCs w:val="27"/>
        </w:rPr>
      </w:pPr>
      <w:r w:rsidRPr="001B4634">
        <w:rPr>
          <w:sz w:val="27"/>
          <w:szCs w:val="27"/>
        </w:rPr>
        <w:t>2. Работа в тетрадях по этике, выполнение заданий по самовоспитанию, самооценки.</w:t>
      </w:r>
    </w:p>
    <w:p w:rsidR="003E5CB0" w:rsidRPr="001B4634" w:rsidRDefault="003E5CB0" w:rsidP="003E5CB0">
      <w:pPr>
        <w:pStyle w:val="a7"/>
        <w:spacing w:before="0" w:beforeAutospacing="0" w:after="0" w:afterAutospacing="0"/>
        <w:jc w:val="both"/>
        <w:rPr>
          <w:sz w:val="27"/>
          <w:szCs w:val="27"/>
        </w:rPr>
      </w:pPr>
      <w:r w:rsidRPr="001B4634">
        <w:rPr>
          <w:sz w:val="27"/>
          <w:szCs w:val="27"/>
        </w:rPr>
        <w:t>3. Тестирование.</w:t>
      </w:r>
    </w:p>
    <w:p w:rsidR="003E5CB0" w:rsidRPr="001B4634" w:rsidRDefault="003E5CB0" w:rsidP="003E5CB0">
      <w:pPr>
        <w:pStyle w:val="a7"/>
        <w:spacing w:before="0" w:beforeAutospacing="0" w:after="0" w:afterAutospacing="0"/>
        <w:jc w:val="both"/>
        <w:rPr>
          <w:sz w:val="27"/>
          <w:szCs w:val="27"/>
        </w:rPr>
      </w:pPr>
      <w:r w:rsidRPr="001B4634">
        <w:rPr>
          <w:sz w:val="27"/>
          <w:szCs w:val="27"/>
        </w:rPr>
        <w:t>4. Использование материалов из различных научных и культурных источников (книги, картины, музыка...)</w:t>
      </w:r>
    </w:p>
    <w:p w:rsidR="003E5CB0" w:rsidRPr="001B4634" w:rsidRDefault="003E5CB0" w:rsidP="003E5CB0">
      <w:pPr>
        <w:pStyle w:val="a7"/>
        <w:spacing w:before="0" w:beforeAutospacing="0" w:after="0" w:afterAutospacing="0"/>
        <w:jc w:val="both"/>
        <w:rPr>
          <w:sz w:val="27"/>
          <w:szCs w:val="27"/>
        </w:rPr>
      </w:pPr>
      <w:r w:rsidRPr="001B4634">
        <w:rPr>
          <w:sz w:val="27"/>
          <w:szCs w:val="27"/>
        </w:rPr>
        <w:t>5. Самопроверка знаний.</w:t>
      </w:r>
    </w:p>
    <w:p w:rsidR="003E5CB0" w:rsidRPr="001B4634" w:rsidRDefault="003E5CB0" w:rsidP="003E5CB0">
      <w:pPr>
        <w:pStyle w:val="a7"/>
        <w:spacing w:before="0" w:beforeAutospacing="0" w:after="0" w:afterAutospacing="0"/>
        <w:jc w:val="both"/>
        <w:rPr>
          <w:b/>
          <w:sz w:val="27"/>
          <w:szCs w:val="27"/>
        </w:rPr>
      </w:pPr>
      <w:r w:rsidRPr="001B4634">
        <w:rPr>
          <w:b/>
          <w:sz w:val="27"/>
          <w:szCs w:val="27"/>
        </w:rPr>
        <w:t>Основные знания и навыки, которыми должен овладеть каждый школьник после окончания курса предмета этика.</w:t>
      </w:r>
    </w:p>
    <w:p w:rsidR="003E5CB0" w:rsidRPr="001B4634" w:rsidRDefault="003E5CB0" w:rsidP="003E5CB0">
      <w:pPr>
        <w:pStyle w:val="a7"/>
        <w:spacing w:before="0" w:beforeAutospacing="0" w:after="0" w:afterAutospacing="0"/>
        <w:jc w:val="both"/>
        <w:rPr>
          <w:rStyle w:val="a3"/>
          <w:rFonts w:eastAsia="DejaVu Sans"/>
          <w:sz w:val="27"/>
          <w:szCs w:val="27"/>
        </w:rPr>
      </w:pPr>
      <w:r w:rsidRPr="001B4634">
        <w:rPr>
          <w:rStyle w:val="a3"/>
          <w:rFonts w:eastAsia="DejaVu Sans"/>
          <w:sz w:val="27"/>
          <w:szCs w:val="27"/>
        </w:rPr>
        <w:t>Должен знать:</w:t>
      </w:r>
    </w:p>
    <w:p w:rsidR="003E5CB0" w:rsidRPr="001B4634" w:rsidRDefault="003E5CB0" w:rsidP="003E5CB0">
      <w:pPr>
        <w:pStyle w:val="a7"/>
        <w:spacing w:before="0" w:beforeAutospacing="0" w:after="0" w:afterAutospacing="0"/>
        <w:jc w:val="both"/>
        <w:rPr>
          <w:rStyle w:val="a3"/>
          <w:rFonts w:eastAsia="DejaVu Sans"/>
          <w:b w:val="0"/>
          <w:sz w:val="27"/>
          <w:szCs w:val="27"/>
        </w:rPr>
      </w:pPr>
      <w:r w:rsidRPr="001B4634">
        <w:rPr>
          <w:rStyle w:val="a3"/>
          <w:rFonts w:eastAsia="DejaVu Sans"/>
          <w:b w:val="0"/>
          <w:sz w:val="27"/>
          <w:szCs w:val="27"/>
        </w:rPr>
        <w:t>1. Ранее изученные заповеди и афоризмы.</w:t>
      </w:r>
    </w:p>
    <w:p w:rsidR="003E5CB0" w:rsidRPr="001B4634" w:rsidRDefault="003E5CB0" w:rsidP="003E5CB0">
      <w:pPr>
        <w:pStyle w:val="a7"/>
        <w:spacing w:before="0" w:beforeAutospacing="0" w:after="0" w:afterAutospacing="0"/>
        <w:jc w:val="both"/>
        <w:rPr>
          <w:rStyle w:val="a3"/>
          <w:rFonts w:eastAsia="DejaVu Sans"/>
          <w:b w:val="0"/>
          <w:sz w:val="27"/>
          <w:szCs w:val="27"/>
        </w:rPr>
      </w:pPr>
      <w:r w:rsidRPr="001B4634">
        <w:rPr>
          <w:rStyle w:val="a3"/>
          <w:rFonts w:eastAsia="DejaVu Sans"/>
          <w:b w:val="0"/>
          <w:sz w:val="27"/>
          <w:szCs w:val="27"/>
        </w:rPr>
        <w:t>2. Каким должен быть воспитанный человек.</w:t>
      </w:r>
    </w:p>
    <w:p w:rsidR="003E5CB0" w:rsidRPr="001B4634" w:rsidRDefault="003E5CB0" w:rsidP="003E5CB0">
      <w:pPr>
        <w:pStyle w:val="a7"/>
        <w:spacing w:before="0" w:beforeAutospacing="0" w:after="0" w:afterAutospacing="0"/>
        <w:jc w:val="both"/>
        <w:rPr>
          <w:rStyle w:val="a3"/>
          <w:rFonts w:eastAsia="DejaVu Sans"/>
          <w:b w:val="0"/>
          <w:sz w:val="27"/>
          <w:szCs w:val="27"/>
        </w:rPr>
      </w:pPr>
      <w:r w:rsidRPr="001B4634">
        <w:rPr>
          <w:rStyle w:val="a3"/>
          <w:rFonts w:eastAsia="DejaVu Sans"/>
          <w:b w:val="0"/>
          <w:sz w:val="27"/>
          <w:szCs w:val="27"/>
        </w:rPr>
        <w:t>3. Требования этикета к разговору по телефону.</w:t>
      </w:r>
    </w:p>
    <w:p w:rsidR="003E5CB0" w:rsidRPr="001B4634" w:rsidRDefault="003E5CB0" w:rsidP="003E5CB0">
      <w:pPr>
        <w:pStyle w:val="a7"/>
        <w:spacing w:before="0" w:beforeAutospacing="0" w:after="0" w:afterAutospacing="0"/>
        <w:jc w:val="both"/>
        <w:rPr>
          <w:rStyle w:val="a3"/>
          <w:rFonts w:eastAsia="DejaVu Sans"/>
          <w:b w:val="0"/>
          <w:sz w:val="27"/>
          <w:szCs w:val="27"/>
        </w:rPr>
      </w:pPr>
      <w:r w:rsidRPr="001B4634">
        <w:rPr>
          <w:rStyle w:val="a3"/>
          <w:rFonts w:eastAsia="DejaVu Sans"/>
          <w:b w:val="0"/>
          <w:sz w:val="27"/>
          <w:szCs w:val="27"/>
        </w:rPr>
        <w:t>4. Краткое содержание, прочитанных на уроках притч и сказок, в подтверждении своих нравственных убеждений.</w:t>
      </w:r>
    </w:p>
    <w:p w:rsidR="003E5CB0" w:rsidRPr="001B4634" w:rsidRDefault="003E5CB0" w:rsidP="003E5CB0">
      <w:pPr>
        <w:pStyle w:val="a7"/>
        <w:spacing w:before="0" w:beforeAutospacing="0" w:after="0" w:afterAutospacing="0"/>
        <w:jc w:val="both"/>
        <w:rPr>
          <w:rStyle w:val="a3"/>
          <w:rFonts w:eastAsia="DejaVu Sans"/>
          <w:b w:val="0"/>
          <w:sz w:val="27"/>
          <w:szCs w:val="27"/>
        </w:rPr>
      </w:pPr>
      <w:r w:rsidRPr="001B4634">
        <w:rPr>
          <w:rStyle w:val="a3"/>
          <w:rFonts w:eastAsia="DejaVu Sans"/>
          <w:b w:val="0"/>
          <w:sz w:val="27"/>
          <w:szCs w:val="27"/>
        </w:rPr>
        <w:t>5. Пословицы о дружбе, верности данному слову, доброте, благодарности.</w:t>
      </w:r>
    </w:p>
    <w:p w:rsidR="003E5CB0" w:rsidRPr="001B4634" w:rsidRDefault="003E5CB0" w:rsidP="003E5CB0">
      <w:pPr>
        <w:pStyle w:val="a7"/>
        <w:spacing w:before="0" w:beforeAutospacing="0" w:after="0" w:afterAutospacing="0"/>
        <w:jc w:val="both"/>
        <w:rPr>
          <w:rStyle w:val="a3"/>
          <w:rFonts w:eastAsia="DejaVu Sans"/>
          <w:b w:val="0"/>
          <w:sz w:val="27"/>
          <w:szCs w:val="27"/>
        </w:rPr>
      </w:pPr>
      <w:r w:rsidRPr="001B4634">
        <w:rPr>
          <w:rStyle w:val="a3"/>
          <w:rFonts w:eastAsia="DejaVu Sans"/>
          <w:b w:val="0"/>
          <w:sz w:val="27"/>
          <w:szCs w:val="27"/>
        </w:rPr>
        <w:t>6. правила вежливого отказа, несогласия. как обращаться к разным людям.</w:t>
      </w:r>
    </w:p>
    <w:p w:rsidR="003E5CB0" w:rsidRPr="001B4634" w:rsidRDefault="003E5CB0" w:rsidP="003E5CB0">
      <w:pPr>
        <w:pStyle w:val="a7"/>
        <w:spacing w:before="0" w:beforeAutospacing="0" w:after="0" w:afterAutospacing="0"/>
        <w:jc w:val="both"/>
        <w:rPr>
          <w:rStyle w:val="a3"/>
          <w:rFonts w:eastAsia="DejaVu Sans"/>
          <w:sz w:val="27"/>
          <w:szCs w:val="27"/>
        </w:rPr>
      </w:pPr>
      <w:r w:rsidRPr="001B4634">
        <w:rPr>
          <w:rStyle w:val="a3"/>
          <w:rFonts w:eastAsia="DejaVu Sans"/>
          <w:b w:val="0"/>
          <w:sz w:val="27"/>
          <w:szCs w:val="27"/>
        </w:rPr>
        <w:t xml:space="preserve"> </w:t>
      </w:r>
      <w:r w:rsidRPr="001B4634">
        <w:rPr>
          <w:rStyle w:val="a3"/>
          <w:rFonts w:eastAsia="DejaVu Sans"/>
          <w:sz w:val="27"/>
          <w:szCs w:val="27"/>
        </w:rPr>
        <w:t>Должен уметь:</w:t>
      </w:r>
    </w:p>
    <w:p w:rsidR="003E5CB0" w:rsidRPr="001B4634" w:rsidRDefault="003E5CB0" w:rsidP="003E5CB0">
      <w:pPr>
        <w:pStyle w:val="a7"/>
        <w:spacing w:before="0" w:beforeAutospacing="0" w:after="0" w:afterAutospacing="0"/>
        <w:jc w:val="both"/>
        <w:rPr>
          <w:rStyle w:val="a3"/>
          <w:rFonts w:eastAsia="DejaVu Sans"/>
          <w:b w:val="0"/>
          <w:sz w:val="27"/>
          <w:szCs w:val="27"/>
        </w:rPr>
      </w:pPr>
      <w:r w:rsidRPr="001B4634">
        <w:rPr>
          <w:rStyle w:val="a3"/>
          <w:rFonts w:eastAsia="DejaVu Sans"/>
          <w:b w:val="0"/>
          <w:sz w:val="27"/>
          <w:szCs w:val="27"/>
        </w:rPr>
        <w:t>1. Соблюдать правила вежливости и красивых манер.</w:t>
      </w:r>
    </w:p>
    <w:p w:rsidR="003E5CB0" w:rsidRPr="001B4634" w:rsidRDefault="003E5CB0" w:rsidP="003E5CB0">
      <w:pPr>
        <w:pStyle w:val="a7"/>
        <w:spacing w:before="0" w:beforeAutospacing="0" w:after="0" w:afterAutospacing="0"/>
        <w:jc w:val="both"/>
        <w:rPr>
          <w:rStyle w:val="a3"/>
          <w:rFonts w:eastAsia="DejaVu Sans"/>
          <w:b w:val="0"/>
          <w:sz w:val="27"/>
          <w:szCs w:val="27"/>
        </w:rPr>
      </w:pPr>
      <w:r w:rsidRPr="001B4634">
        <w:rPr>
          <w:rStyle w:val="a3"/>
          <w:rFonts w:eastAsia="DejaVu Sans"/>
          <w:b w:val="0"/>
          <w:sz w:val="27"/>
          <w:szCs w:val="27"/>
        </w:rPr>
        <w:t>2. На практике  применять методы самовоспитания и самоконтроля.</w:t>
      </w:r>
    </w:p>
    <w:p w:rsidR="003E5CB0" w:rsidRPr="001B4634" w:rsidRDefault="003E5CB0" w:rsidP="003E5CB0">
      <w:pPr>
        <w:pStyle w:val="a7"/>
        <w:spacing w:before="0" w:beforeAutospacing="0" w:after="0" w:afterAutospacing="0"/>
        <w:jc w:val="both"/>
        <w:rPr>
          <w:rStyle w:val="a3"/>
          <w:rFonts w:eastAsia="DejaVu Sans"/>
          <w:b w:val="0"/>
          <w:sz w:val="27"/>
          <w:szCs w:val="27"/>
        </w:rPr>
      </w:pPr>
      <w:r w:rsidRPr="001B4634">
        <w:rPr>
          <w:rStyle w:val="a3"/>
          <w:rFonts w:eastAsia="DejaVu Sans"/>
          <w:b w:val="0"/>
          <w:sz w:val="27"/>
          <w:szCs w:val="27"/>
        </w:rPr>
        <w:t>3. Уметь разговаривать по телефону, соблюдая правила этикета.</w:t>
      </w:r>
    </w:p>
    <w:p w:rsidR="003E5CB0" w:rsidRPr="001B4634" w:rsidRDefault="003E5CB0" w:rsidP="003E5CB0">
      <w:pPr>
        <w:pStyle w:val="a7"/>
        <w:spacing w:before="0" w:beforeAutospacing="0" w:after="0" w:afterAutospacing="0"/>
        <w:jc w:val="both"/>
        <w:rPr>
          <w:rStyle w:val="a3"/>
          <w:rFonts w:eastAsia="DejaVu Sans"/>
          <w:b w:val="0"/>
          <w:sz w:val="27"/>
          <w:szCs w:val="27"/>
        </w:rPr>
      </w:pPr>
      <w:r w:rsidRPr="001B4634">
        <w:rPr>
          <w:rStyle w:val="a3"/>
          <w:rFonts w:eastAsia="DejaVu Sans"/>
          <w:b w:val="0"/>
          <w:sz w:val="27"/>
          <w:szCs w:val="27"/>
        </w:rPr>
        <w:t>4. Уважать чужое мнение, будучи несогласным с ним.</w:t>
      </w:r>
    </w:p>
    <w:p w:rsidR="003E5CB0" w:rsidRPr="001B4634" w:rsidRDefault="003E5CB0" w:rsidP="003E5CB0">
      <w:pPr>
        <w:pStyle w:val="a7"/>
        <w:spacing w:before="0" w:beforeAutospacing="0" w:after="0" w:afterAutospacing="0"/>
        <w:jc w:val="both"/>
        <w:rPr>
          <w:rStyle w:val="a3"/>
          <w:rFonts w:eastAsia="DejaVu Sans"/>
          <w:b w:val="0"/>
          <w:sz w:val="27"/>
          <w:szCs w:val="27"/>
        </w:rPr>
      </w:pPr>
      <w:r w:rsidRPr="001B4634">
        <w:rPr>
          <w:rStyle w:val="a3"/>
          <w:rFonts w:eastAsia="DejaVu Sans"/>
          <w:b w:val="0"/>
          <w:sz w:val="27"/>
          <w:szCs w:val="27"/>
        </w:rPr>
        <w:t>5. Проявлять тактичность и доброжелательность в общении</w:t>
      </w:r>
    </w:p>
    <w:p w:rsidR="003E5CB0" w:rsidRPr="001B4634" w:rsidRDefault="003E5CB0" w:rsidP="003E5CB0">
      <w:pPr>
        <w:pStyle w:val="a7"/>
        <w:spacing w:before="0" w:beforeAutospacing="0" w:after="0" w:afterAutospacing="0"/>
        <w:jc w:val="both"/>
        <w:rPr>
          <w:rStyle w:val="a3"/>
          <w:rFonts w:eastAsia="DejaVu Sans"/>
          <w:b w:val="0"/>
          <w:sz w:val="27"/>
          <w:szCs w:val="27"/>
        </w:rPr>
      </w:pPr>
      <w:r w:rsidRPr="001B4634">
        <w:rPr>
          <w:rStyle w:val="a3"/>
          <w:rFonts w:eastAsia="DejaVu Sans"/>
          <w:b w:val="0"/>
          <w:sz w:val="27"/>
          <w:szCs w:val="27"/>
        </w:rPr>
        <w:t>6. Быть сострадательным к чужому горю.</w:t>
      </w:r>
    </w:p>
    <w:p w:rsidR="003E5CB0" w:rsidRPr="001B4634" w:rsidRDefault="003E5CB0" w:rsidP="003E5CB0">
      <w:pPr>
        <w:pStyle w:val="a7"/>
        <w:spacing w:before="0" w:beforeAutospacing="0" w:after="0" w:afterAutospacing="0"/>
        <w:jc w:val="both"/>
        <w:rPr>
          <w:rStyle w:val="a3"/>
          <w:rFonts w:eastAsia="DejaVu Sans"/>
          <w:b w:val="0"/>
          <w:sz w:val="27"/>
          <w:szCs w:val="27"/>
        </w:rPr>
      </w:pPr>
      <w:r w:rsidRPr="001B4634">
        <w:rPr>
          <w:rStyle w:val="a3"/>
          <w:rFonts w:eastAsia="DejaVu Sans"/>
          <w:b w:val="0"/>
          <w:sz w:val="27"/>
          <w:szCs w:val="27"/>
        </w:rPr>
        <w:t>7.Не обжать животных и птиц.</w:t>
      </w:r>
    </w:p>
    <w:p w:rsidR="003E5CB0" w:rsidRPr="001B4634" w:rsidRDefault="003E5CB0" w:rsidP="003E5CB0">
      <w:pPr>
        <w:pStyle w:val="a7"/>
        <w:spacing w:before="0" w:beforeAutospacing="0" w:after="0" w:afterAutospacing="0"/>
        <w:jc w:val="both"/>
        <w:rPr>
          <w:rStyle w:val="a3"/>
          <w:rFonts w:eastAsia="DejaVu Sans"/>
          <w:b w:val="0"/>
          <w:sz w:val="27"/>
          <w:szCs w:val="27"/>
        </w:rPr>
      </w:pPr>
      <w:r w:rsidRPr="001B4634">
        <w:rPr>
          <w:rStyle w:val="a3"/>
          <w:rFonts w:eastAsia="DejaVu Sans"/>
          <w:b w:val="0"/>
          <w:sz w:val="27"/>
          <w:szCs w:val="27"/>
        </w:rPr>
        <w:lastRenderedPageBreak/>
        <w:t>8.Различать добро и зло, давать правильную оценку поступкам литературных героев, уметь мысленно ставить себя в аналогичную ситуацию.</w:t>
      </w:r>
    </w:p>
    <w:p w:rsidR="003E5CB0" w:rsidRPr="001B4634" w:rsidRDefault="003E5CB0" w:rsidP="003E5CB0">
      <w:pPr>
        <w:pStyle w:val="a7"/>
        <w:spacing w:before="0" w:beforeAutospacing="0" w:after="0" w:afterAutospacing="0"/>
        <w:jc w:val="both"/>
        <w:rPr>
          <w:rStyle w:val="a3"/>
          <w:rFonts w:eastAsia="DejaVu Sans"/>
          <w:b w:val="0"/>
          <w:sz w:val="27"/>
          <w:szCs w:val="27"/>
        </w:rPr>
      </w:pPr>
      <w:r w:rsidRPr="001B4634">
        <w:rPr>
          <w:rStyle w:val="a3"/>
          <w:rFonts w:eastAsia="DejaVu Sans"/>
          <w:b w:val="0"/>
          <w:sz w:val="27"/>
          <w:szCs w:val="27"/>
        </w:rPr>
        <w:t>9.Проявлять положительные моральные качества в достойном поведении, поступках.</w:t>
      </w:r>
    </w:p>
    <w:p w:rsidR="00D421D2" w:rsidRPr="001E049F" w:rsidRDefault="00D421D2" w:rsidP="003E5CB0">
      <w:pPr>
        <w:pStyle w:val="a7"/>
        <w:spacing w:before="0" w:beforeAutospacing="0" w:after="0" w:afterAutospacing="0"/>
        <w:jc w:val="both"/>
        <w:rPr>
          <w:rFonts w:eastAsia="DejaVu Sans"/>
          <w:b/>
          <w:bCs/>
          <w:sz w:val="27"/>
          <w:szCs w:val="27"/>
        </w:rPr>
      </w:pPr>
    </w:p>
    <w:p w:rsidR="00D421D2" w:rsidRPr="001E049F" w:rsidRDefault="00D421D2" w:rsidP="00454437">
      <w:pPr>
        <w:spacing w:after="0" w:line="240" w:lineRule="auto"/>
        <w:jc w:val="both"/>
        <w:rPr>
          <w:rFonts w:ascii="Times New Roman" w:eastAsia="Calibri" w:hAnsi="Times New Roman" w:cs="Times New Roman"/>
          <w:b/>
          <w:sz w:val="27"/>
          <w:szCs w:val="27"/>
        </w:rPr>
      </w:pPr>
      <w:r w:rsidRPr="001E049F">
        <w:rPr>
          <w:rFonts w:ascii="Times New Roman" w:eastAsia="Calibri" w:hAnsi="Times New Roman" w:cs="Times New Roman"/>
          <w:b/>
          <w:sz w:val="27"/>
          <w:szCs w:val="27"/>
        </w:rPr>
        <w:t>География 6 класс</w:t>
      </w:r>
    </w:p>
    <w:p w:rsidR="00D421D2" w:rsidRPr="001B4634" w:rsidRDefault="00D421D2" w:rsidP="00454437">
      <w:pPr>
        <w:spacing w:after="0" w:line="240" w:lineRule="auto"/>
        <w:jc w:val="both"/>
        <w:rPr>
          <w:rFonts w:ascii="Times New Roman" w:hAnsi="Times New Roman" w:cs="Times New Roman"/>
          <w:b/>
          <w:sz w:val="27"/>
          <w:szCs w:val="27"/>
        </w:rPr>
      </w:pPr>
      <w:r w:rsidRPr="001B4634">
        <w:rPr>
          <w:rFonts w:ascii="Times New Roman" w:hAnsi="Times New Roman" w:cs="Times New Roman"/>
          <w:b/>
          <w:sz w:val="27"/>
          <w:szCs w:val="27"/>
        </w:rPr>
        <w:t>Основные требования к знаниям и умениям учащихся</w:t>
      </w:r>
    </w:p>
    <w:p w:rsidR="00D421D2" w:rsidRPr="001B4634" w:rsidRDefault="00D421D2" w:rsidP="00454437">
      <w:pPr>
        <w:spacing w:after="0" w:line="240" w:lineRule="auto"/>
        <w:jc w:val="both"/>
        <w:rPr>
          <w:rFonts w:ascii="Times New Roman" w:hAnsi="Times New Roman" w:cs="Times New Roman"/>
          <w:b/>
          <w:sz w:val="27"/>
          <w:szCs w:val="27"/>
        </w:rPr>
      </w:pPr>
      <w:r w:rsidRPr="001B4634">
        <w:rPr>
          <w:rFonts w:ascii="Times New Roman" w:hAnsi="Times New Roman" w:cs="Times New Roman"/>
          <w:b/>
          <w:sz w:val="27"/>
          <w:szCs w:val="27"/>
        </w:rPr>
        <w:t>учащиеся должны знать:</w:t>
      </w:r>
    </w:p>
    <w:p w:rsidR="00D421D2" w:rsidRPr="001B4634" w:rsidRDefault="00D421D2" w:rsidP="00454437">
      <w:pPr>
        <w:shd w:val="clear" w:color="auto" w:fill="FFFFFF"/>
        <w:spacing w:after="0" w:line="240" w:lineRule="auto"/>
        <w:ind w:left="365"/>
        <w:jc w:val="both"/>
        <w:rPr>
          <w:rFonts w:ascii="Times New Roman" w:hAnsi="Times New Roman" w:cs="Times New Roman"/>
          <w:sz w:val="27"/>
          <w:szCs w:val="27"/>
        </w:rPr>
      </w:pPr>
      <w:r w:rsidRPr="001B4634">
        <w:rPr>
          <w:rFonts w:ascii="Times New Roman" w:hAnsi="Times New Roman" w:cs="Times New Roman"/>
          <w:sz w:val="27"/>
          <w:szCs w:val="27"/>
        </w:rPr>
        <w:t xml:space="preserve">-что изучает </w:t>
      </w:r>
      <w:r w:rsidRPr="001B4634">
        <w:rPr>
          <w:rFonts w:ascii="Times New Roman" w:hAnsi="Times New Roman" w:cs="Times New Roman"/>
          <w:bCs/>
          <w:sz w:val="27"/>
          <w:szCs w:val="27"/>
        </w:rPr>
        <w:t>география;</w:t>
      </w:r>
    </w:p>
    <w:p w:rsidR="00D421D2" w:rsidRPr="001B4634" w:rsidRDefault="00D421D2" w:rsidP="00454437">
      <w:pPr>
        <w:shd w:val="clear" w:color="auto" w:fill="FFFFFF"/>
        <w:spacing w:after="0" w:line="240" w:lineRule="auto"/>
        <w:ind w:left="374"/>
        <w:jc w:val="both"/>
        <w:rPr>
          <w:rFonts w:ascii="Times New Roman" w:hAnsi="Times New Roman" w:cs="Times New Roman"/>
          <w:sz w:val="27"/>
          <w:szCs w:val="27"/>
        </w:rPr>
      </w:pPr>
      <w:r w:rsidRPr="001B4634">
        <w:rPr>
          <w:rFonts w:ascii="Times New Roman" w:hAnsi="Times New Roman" w:cs="Times New Roman"/>
          <w:spacing w:val="-6"/>
          <w:sz w:val="27"/>
          <w:szCs w:val="27"/>
        </w:rPr>
        <w:t>-горизонт, линию и стороны горизонта;</w:t>
      </w:r>
    </w:p>
    <w:p w:rsidR="00D421D2" w:rsidRPr="001B4634" w:rsidRDefault="00D421D2" w:rsidP="00454437">
      <w:pPr>
        <w:shd w:val="clear" w:color="auto" w:fill="FFFFFF"/>
        <w:spacing w:after="0" w:line="240" w:lineRule="auto"/>
        <w:ind w:left="365"/>
        <w:jc w:val="both"/>
        <w:rPr>
          <w:rFonts w:ascii="Times New Roman" w:hAnsi="Times New Roman" w:cs="Times New Roman"/>
          <w:sz w:val="27"/>
          <w:szCs w:val="27"/>
        </w:rPr>
      </w:pPr>
      <w:r w:rsidRPr="001B4634">
        <w:rPr>
          <w:rFonts w:ascii="Times New Roman" w:hAnsi="Times New Roman" w:cs="Times New Roman"/>
          <w:spacing w:val="-5"/>
          <w:sz w:val="27"/>
          <w:szCs w:val="27"/>
        </w:rPr>
        <w:t>-основные формы земной поверхности;</w:t>
      </w:r>
    </w:p>
    <w:p w:rsidR="00D421D2" w:rsidRPr="001B4634" w:rsidRDefault="00D421D2" w:rsidP="00454437">
      <w:pPr>
        <w:shd w:val="clear" w:color="auto" w:fill="FFFFFF"/>
        <w:spacing w:after="0" w:line="240" w:lineRule="auto"/>
        <w:ind w:left="365"/>
        <w:jc w:val="both"/>
        <w:rPr>
          <w:rFonts w:ascii="Times New Roman" w:hAnsi="Times New Roman" w:cs="Times New Roman"/>
          <w:sz w:val="27"/>
          <w:szCs w:val="27"/>
        </w:rPr>
      </w:pPr>
      <w:r w:rsidRPr="001B4634">
        <w:rPr>
          <w:rFonts w:ascii="Times New Roman" w:hAnsi="Times New Roman" w:cs="Times New Roman"/>
          <w:spacing w:val="-5"/>
          <w:sz w:val="27"/>
          <w:szCs w:val="27"/>
        </w:rPr>
        <w:t>-виды водоемов, их различия;</w:t>
      </w:r>
    </w:p>
    <w:p w:rsidR="00D421D2" w:rsidRPr="001B4634" w:rsidRDefault="00D421D2" w:rsidP="00454437">
      <w:pPr>
        <w:shd w:val="clear" w:color="auto" w:fill="FFFFFF"/>
        <w:spacing w:after="0" w:line="240" w:lineRule="auto"/>
        <w:ind w:left="365"/>
        <w:jc w:val="both"/>
        <w:rPr>
          <w:rFonts w:ascii="Times New Roman" w:hAnsi="Times New Roman" w:cs="Times New Roman"/>
          <w:sz w:val="27"/>
          <w:szCs w:val="27"/>
        </w:rPr>
      </w:pPr>
      <w:r w:rsidRPr="001B4634">
        <w:rPr>
          <w:rFonts w:ascii="Times New Roman" w:hAnsi="Times New Roman" w:cs="Times New Roman"/>
          <w:spacing w:val="-5"/>
          <w:sz w:val="27"/>
          <w:szCs w:val="27"/>
        </w:rPr>
        <w:t>-меры по охране воды от загрязнения;</w:t>
      </w:r>
    </w:p>
    <w:p w:rsidR="00D421D2" w:rsidRPr="001B4634" w:rsidRDefault="00D421D2" w:rsidP="00454437">
      <w:pPr>
        <w:shd w:val="clear" w:color="auto" w:fill="FFFFFF"/>
        <w:spacing w:after="0" w:line="240" w:lineRule="auto"/>
        <w:ind w:left="365"/>
        <w:jc w:val="both"/>
        <w:rPr>
          <w:rFonts w:ascii="Times New Roman" w:hAnsi="Times New Roman" w:cs="Times New Roman"/>
          <w:sz w:val="27"/>
          <w:szCs w:val="27"/>
        </w:rPr>
      </w:pPr>
      <w:r w:rsidRPr="001B4634">
        <w:rPr>
          <w:rFonts w:ascii="Times New Roman" w:hAnsi="Times New Roman" w:cs="Times New Roman"/>
          <w:spacing w:val="-5"/>
          <w:sz w:val="27"/>
          <w:szCs w:val="27"/>
        </w:rPr>
        <w:t>-правила поведения в природе;</w:t>
      </w:r>
    </w:p>
    <w:p w:rsidR="00D421D2" w:rsidRPr="001B4634" w:rsidRDefault="00D421D2" w:rsidP="00454437">
      <w:pPr>
        <w:shd w:val="clear" w:color="auto" w:fill="FFFFFF"/>
        <w:spacing w:after="0" w:line="240" w:lineRule="auto"/>
        <w:ind w:left="355"/>
        <w:jc w:val="both"/>
        <w:rPr>
          <w:rFonts w:ascii="Times New Roman" w:hAnsi="Times New Roman" w:cs="Times New Roman"/>
          <w:sz w:val="27"/>
          <w:szCs w:val="27"/>
        </w:rPr>
      </w:pPr>
      <w:r w:rsidRPr="001B4634">
        <w:rPr>
          <w:rFonts w:ascii="Times New Roman" w:hAnsi="Times New Roman" w:cs="Times New Roman"/>
          <w:spacing w:val="-5"/>
          <w:sz w:val="27"/>
          <w:szCs w:val="27"/>
        </w:rPr>
        <w:t>-отличие плана от рисунка и географической карты;</w:t>
      </w:r>
    </w:p>
    <w:p w:rsidR="00D421D2" w:rsidRPr="001B4634" w:rsidRDefault="00D421D2" w:rsidP="00454437">
      <w:pPr>
        <w:shd w:val="clear" w:color="auto" w:fill="FFFFFF"/>
        <w:spacing w:after="0" w:line="240" w:lineRule="auto"/>
        <w:ind w:left="374"/>
        <w:jc w:val="both"/>
        <w:rPr>
          <w:rFonts w:ascii="Times New Roman" w:hAnsi="Times New Roman" w:cs="Times New Roman"/>
          <w:sz w:val="27"/>
          <w:szCs w:val="27"/>
        </w:rPr>
      </w:pPr>
      <w:r w:rsidRPr="001B4634">
        <w:rPr>
          <w:rFonts w:ascii="Times New Roman" w:hAnsi="Times New Roman" w:cs="Times New Roman"/>
          <w:spacing w:val="-7"/>
          <w:sz w:val="27"/>
          <w:szCs w:val="27"/>
        </w:rPr>
        <w:t>-масштаб, его обозначение;</w:t>
      </w:r>
    </w:p>
    <w:p w:rsidR="00D421D2" w:rsidRPr="001B4634" w:rsidRDefault="00D421D2" w:rsidP="00454437">
      <w:pPr>
        <w:shd w:val="clear" w:color="auto" w:fill="FFFFFF"/>
        <w:spacing w:after="0" w:line="240" w:lineRule="auto"/>
        <w:ind w:left="365"/>
        <w:jc w:val="both"/>
        <w:rPr>
          <w:rFonts w:ascii="Times New Roman" w:hAnsi="Times New Roman" w:cs="Times New Roman"/>
          <w:sz w:val="27"/>
          <w:szCs w:val="27"/>
        </w:rPr>
      </w:pPr>
      <w:r w:rsidRPr="001B4634">
        <w:rPr>
          <w:rFonts w:ascii="Times New Roman" w:hAnsi="Times New Roman" w:cs="Times New Roman"/>
          <w:spacing w:val="-5"/>
          <w:sz w:val="27"/>
          <w:szCs w:val="27"/>
        </w:rPr>
        <w:t>-основные направления на плане, географической карте;</w:t>
      </w:r>
    </w:p>
    <w:p w:rsidR="00D421D2" w:rsidRPr="001B4634" w:rsidRDefault="00D421D2" w:rsidP="00454437">
      <w:pPr>
        <w:shd w:val="clear" w:color="auto" w:fill="FFFFFF"/>
        <w:spacing w:after="0" w:line="240" w:lineRule="auto"/>
        <w:ind w:left="365"/>
        <w:jc w:val="both"/>
        <w:rPr>
          <w:rFonts w:ascii="Times New Roman" w:hAnsi="Times New Roman" w:cs="Times New Roman"/>
          <w:sz w:val="27"/>
          <w:szCs w:val="27"/>
        </w:rPr>
      </w:pPr>
      <w:r w:rsidRPr="001B4634">
        <w:rPr>
          <w:rFonts w:ascii="Times New Roman" w:hAnsi="Times New Roman" w:cs="Times New Roman"/>
          <w:spacing w:val="-5"/>
          <w:sz w:val="27"/>
          <w:szCs w:val="27"/>
        </w:rPr>
        <w:t>-условные цвета и знаки географической карты;</w:t>
      </w:r>
    </w:p>
    <w:p w:rsidR="00D421D2" w:rsidRPr="001B4634" w:rsidRDefault="00D421D2" w:rsidP="00454437">
      <w:pPr>
        <w:shd w:val="clear" w:color="auto" w:fill="FFFFFF"/>
        <w:spacing w:after="0" w:line="240" w:lineRule="auto"/>
        <w:ind w:left="365"/>
        <w:jc w:val="both"/>
        <w:rPr>
          <w:rFonts w:ascii="Times New Roman" w:hAnsi="Times New Roman" w:cs="Times New Roman"/>
          <w:sz w:val="27"/>
          <w:szCs w:val="27"/>
        </w:rPr>
      </w:pPr>
      <w:r w:rsidRPr="001B4634">
        <w:rPr>
          <w:rFonts w:ascii="Times New Roman" w:hAnsi="Times New Roman" w:cs="Times New Roman"/>
          <w:spacing w:val="-5"/>
          <w:sz w:val="27"/>
          <w:szCs w:val="27"/>
        </w:rPr>
        <w:t>-распределение суши и воды на Земле;</w:t>
      </w:r>
    </w:p>
    <w:p w:rsidR="00D421D2" w:rsidRPr="001B4634" w:rsidRDefault="00D421D2" w:rsidP="00454437">
      <w:pPr>
        <w:shd w:val="clear" w:color="auto" w:fill="FFFFFF"/>
        <w:spacing w:after="0" w:line="240" w:lineRule="auto"/>
        <w:ind w:left="29"/>
        <w:jc w:val="both"/>
        <w:rPr>
          <w:rFonts w:ascii="Times New Roman" w:hAnsi="Times New Roman" w:cs="Times New Roman"/>
          <w:sz w:val="27"/>
          <w:szCs w:val="27"/>
        </w:rPr>
      </w:pPr>
      <w:r w:rsidRPr="001B4634">
        <w:rPr>
          <w:rFonts w:ascii="Times New Roman" w:hAnsi="Times New Roman" w:cs="Times New Roman"/>
          <w:spacing w:val="-5"/>
          <w:sz w:val="27"/>
          <w:szCs w:val="27"/>
        </w:rPr>
        <w:t>-материки и океаны, их расположение на глобусе и карте полу</w:t>
      </w:r>
      <w:r w:rsidRPr="001B4634">
        <w:rPr>
          <w:rFonts w:ascii="Times New Roman" w:hAnsi="Times New Roman" w:cs="Times New Roman"/>
          <w:spacing w:val="-5"/>
          <w:sz w:val="27"/>
          <w:szCs w:val="27"/>
        </w:rPr>
        <w:softHyphen/>
      </w:r>
      <w:r w:rsidRPr="001B4634">
        <w:rPr>
          <w:rFonts w:ascii="Times New Roman" w:hAnsi="Times New Roman" w:cs="Times New Roman"/>
          <w:spacing w:val="-7"/>
          <w:sz w:val="27"/>
          <w:szCs w:val="27"/>
        </w:rPr>
        <w:t>шарий;</w:t>
      </w:r>
    </w:p>
    <w:p w:rsidR="00D421D2" w:rsidRPr="001B4634" w:rsidRDefault="00D421D2" w:rsidP="00454437">
      <w:pPr>
        <w:shd w:val="clear" w:color="auto" w:fill="FFFFFF"/>
        <w:spacing w:after="0" w:line="240" w:lineRule="auto"/>
        <w:ind w:left="29"/>
        <w:jc w:val="both"/>
        <w:rPr>
          <w:rFonts w:ascii="Times New Roman" w:hAnsi="Times New Roman" w:cs="Times New Roman"/>
          <w:sz w:val="27"/>
          <w:szCs w:val="27"/>
        </w:rPr>
      </w:pPr>
      <w:r w:rsidRPr="001B4634">
        <w:rPr>
          <w:rFonts w:ascii="Times New Roman" w:hAnsi="Times New Roman" w:cs="Times New Roman"/>
          <w:spacing w:val="-6"/>
          <w:sz w:val="27"/>
          <w:szCs w:val="27"/>
        </w:rPr>
        <w:t>-Солнце как ближайшую к Земле звезду и его значение для жиз</w:t>
      </w:r>
      <w:r w:rsidRPr="001B4634">
        <w:rPr>
          <w:rFonts w:ascii="Times New Roman" w:hAnsi="Times New Roman" w:cs="Times New Roman"/>
          <w:spacing w:val="-6"/>
          <w:sz w:val="27"/>
          <w:szCs w:val="27"/>
        </w:rPr>
        <w:softHyphen/>
      </w:r>
      <w:r w:rsidRPr="001B4634">
        <w:rPr>
          <w:rFonts w:ascii="Times New Roman" w:hAnsi="Times New Roman" w:cs="Times New Roman"/>
          <w:spacing w:val="-5"/>
          <w:sz w:val="27"/>
          <w:szCs w:val="27"/>
        </w:rPr>
        <w:t>ни на Земле;</w:t>
      </w:r>
    </w:p>
    <w:p w:rsidR="00D421D2" w:rsidRPr="001B4634" w:rsidRDefault="00D421D2" w:rsidP="00454437">
      <w:pPr>
        <w:shd w:val="clear" w:color="auto" w:fill="FFFFFF"/>
        <w:spacing w:after="0" w:line="240" w:lineRule="auto"/>
        <w:ind w:left="29"/>
        <w:jc w:val="both"/>
        <w:rPr>
          <w:rFonts w:ascii="Times New Roman" w:hAnsi="Times New Roman" w:cs="Times New Roman"/>
          <w:sz w:val="27"/>
          <w:szCs w:val="27"/>
        </w:rPr>
      </w:pPr>
      <w:r w:rsidRPr="001B4634">
        <w:rPr>
          <w:rFonts w:ascii="Times New Roman" w:hAnsi="Times New Roman" w:cs="Times New Roman"/>
          <w:spacing w:val="-1"/>
          <w:sz w:val="27"/>
          <w:szCs w:val="27"/>
        </w:rPr>
        <w:t xml:space="preserve">-кругосветные путешествия, доказывающие шарообразность </w:t>
      </w:r>
      <w:r w:rsidRPr="001B4634">
        <w:rPr>
          <w:rFonts w:ascii="Times New Roman" w:hAnsi="Times New Roman" w:cs="Times New Roman"/>
          <w:spacing w:val="-4"/>
          <w:sz w:val="27"/>
          <w:szCs w:val="27"/>
        </w:rPr>
        <w:t>Земли;</w:t>
      </w:r>
    </w:p>
    <w:p w:rsidR="00D421D2" w:rsidRPr="001B4634" w:rsidRDefault="00D421D2" w:rsidP="00454437">
      <w:pPr>
        <w:shd w:val="clear" w:color="auto" w:fill="FFFFFF"/>
        <w:spacing w:after="0" w:line="240" w:lineRule="auto"/>
        <w:ind w:left="19" w:right="10"/>
        <w:jc w:val="both"/>
        <w:rPr>
          <w:rFonts w:ascii="Times New Roman" w:hAnsi="Times New Roman" w:cs="Times New Roman"/>
          <w:spacing w:val="-6"/>
          <w:sz w:val="27"/>
          <w:szCs w:val="27"/>
        </w:rPr>
      </w:pPr>
      <w:r w:rsidRPr="001B4634">
        <w:rPr>
          <w:rFonts w:ascii="Times New Roman" w:hAnsi="Times New Roman" w:cs="Times New Roman"/>
          <w:spacing w:val="-5"/>
          <w:sz w:val="27"/>
          <w:szCs w:val="27"/>
        </w:rPr>
        <w:t xml:space="preserve">-значение запусков в космос искусственных спутников Земли и </w:t>
      </w:r>
      <w:r w:rsidRPr="001B4634">
        <w:rPr>
          <w:rFonts w:ascii="Times New Roman" w:hAnsi="Times New Roman" w:cs="Times New Roman"/>
          <w:spacing w:val="-6"/>
          <w:sz w:val="27"/>
          <w:szCs w:val="27"/>
        </w:rPr>
        <w:t>полетов людей в космос,</w:t>
      </w:r>
    </w:p>
    <w:p w:rsidR="00D421D2" w:rsidRPr="001B4634" w:rsidRDefault="00D421D2" w:rsidP="00454437">
      <w:pPr>
        <w:shd w:val="clear" w:color="auto" w:fill="FFFFFF"/>
        <w:spacing w:after="0" w:line="240" w:lineRule="auto"/>
        <w:ind w:left="19" w:right="10"/>
        <w:jc w:val="both"/>
        <w:rPr>
          <w:rFonts w:ascii="Times New Roman" w:hAnsi="Times New Roman" w:cs="Times New Roman"/>
          <w:sz w:val="27"/>
          <w:szCs w:val="27"/>
        </w:rPr>
      </w:pPr>
      <w:r w:rsidRPr="001B4634">
        <w:rPr>
          <w:rFonts w:ascii="Times New Roman" w:hAnsi="Times New Roman" w:cs="Times New Roman"/>
          <w:spacing w:val="-6"/>
          <w:sz w:val="27"/>
          <w:szCs w:val="27"/>
        </w:rPr>
        <w:t xml:space="preserve"> -имена первых космонавтов;</w:t>
      </w:r>
    </w:p>
    <w:p w:rsidR="00D421D2" w:rsidRPr="001B4634" w:rsidRDefault="00D421D2" w:rsidP="00454437">
      <w:pPr>
        <w:shd w:val="clear" w:color="auto" w:fill="FFFFFF"/>
        <w:spacing w:after="0" w:line="240" w:lineRule="auto"/>
        <w:ind w:left="355"/>
        <w:jc w:val="both"/>
        <w:rPr>
          <w:rFonts w:ascii="Times New Roman" w:hAnsi="Times New Roman" w:cs="Times New Roman"/>
          <w:sz w:val="27"/>
          <w:szCs w:val="27"/>
        </w:rPr>
      </w:pPr>
      <w:r w:rsidRPr="001B4634">
        <w:rPr>
          <w:rFonts w:ascii="Times New Roman" w:hAnsi="Times New Roman" w:cs="Times New Roman"/>
          <w:spacing w:val="-11"/>
          <w:sz w:val="27"/>
          <w:szCs w:val="27"/>
        </w:rPr>
        <w:t>-различия в нагревании и освещении земной поверхности Солнцем;</w:t>
      </w:r>
    </w:p>
    <w:p w:rsidR="00D421D2" w:rsidRPr="001B4634" w:rsidRDefault="00D421D2" w:rsidP="00454437">
      <w:pPr>
        <w:shd w:val="clear" w:color="auto" w:fill="FFFFFF"/>
        <w:spacing w:after="0" w:line="240" w:lineRule="auto"/>
        <w:ind w:left="355"/>
        <w:jc w:val="both"/>
        <w:rPr>
          <w:rFonts w:ascii="Times New Roman" w:hAnsi="Times New Roman" w:cs="Times New Roman"/>
          <w:sz w:val="27"/>
          <w:szCs w:val="27"/>
        </w:rPr>
      </w:pPr>
      <w:r w:rsidRPr="001B4634">
        <w:rPr>
          <w:rFonts w:ascii="Times New Roman" w:hAnsi="Times New Roman" w:cs="Times New Roman"/>
          <w:spacing w:val="-12"/>
          <w:sz w:val="27"/>
          <w:szCs w:val="27"/>
        </w:rPr>
        <w:t>-расположение поясов освещенности на глобусе и карте полушарий:</w:t>
      </w:r>
    </w:p>
    <w:p w:rsidR="00D421D2" w:rsidRPr="001B4634" w:rsidRDefault="00D421D2" w:rsidP="00454437">
      <w:pPr>
        <w:shd w:val="clear" w:color="auto" w:fill="FFFFFF"/>
        <w:spacing w:after="0" w:line="240" w:lineRule="auto"/>
        <w:ind w:left="355"/>
        <w:jc w:val="both"/>
        <w:rPr>
          <w:rFonts w:ascii="Times New Roman" w:hAnsi="Times New Roman" w:cs="Times New Roman"/>
          <w:sz w:val="27"/>
          <w:szCs w:val="27"/>
        </w:rPr>
      </w:pPr>
      <w:r w:rsidRPr="001B4634">
        <w:rPr>
          <w:rFonts w:ascii="Times New Roman" w:hAnsi="Times New Roman" w:cs="Times New Roman"/>
          <w:spacing w:val="-5"/>
          <w:sz w:val="27"/>
          <w:szCs w:val="27"/>
        </w:rPr>
        <w:t>-основные типы климатов;</w:t>
      </w:r>
    </w:p>
    <w:p w:rsidR="00D421D2" w:rsidRPr="001B4634" w:rsidRDefault="00D421D2" w:rsidP="00454437">
      <w:pPr>
        <w:shd w:val="clear" w:color="auto" w:fill="FFFFFF"/>
        <w:spacing w:after="0" w:line="240" w:lineRule="auto"/>
        <w:ind w:left="19"/>
        <w:jc w:val="both"/>
        <w:rPr>
          <w:rFonts w:ascii="Times New Roman" w:hAnsi="Times New Roman" w:cs="Times New Roman"/>
          <w:spacing w:val="-5"/>
          <w:sz w:val="27"/>
          <w:szCs w:val="27"/>
        </w:rPr>
      </w:pPr>
      <w:r w:rsidRPr="001B4634">
        <w:rPr>
          <w:rFonts w:ascii="Times New Roman" w:hAnsi="Times New Roman" w:cs="Times New Roman"/>
          <w:spacing w:val="-5"/>
          <w:sz w:val="27"/>
          <w:szCs w:val="27"/>
        </w:rPr>
        <w:t xml:space="preserve">-географическое положение нашей страны на физической карте России и карте полушарий.  </w:t>
      </w:r>
    </w:p>
    <w:p w:rsidR="00D421D2" w:rsidRPr="001B4634" w:rsidRDefault="00D421D2" w:rsidP="00454437">
      <w:pPr>
        <w:spacing w:after="0" w:line="240" w:lineRule="auto"/>
        <w:jc w:val="both"/>
        <w:rPr>
          <w:rFonts w:ascii="Times New Roman" w:eastAsia="Calibri" w:hAnsi="Times New Roman" w:cs="Times New Roman"/>
          <w:b/>
          <w:sz w:val="27"/>
          <w:szCs w:val="27"/>
        </w:rPr>
      </w:pPr>
      <w:r w:rsidRPr="001B4634">
        <w:rPr>
          <w:rFonts w:ascii="Times New Roman" w:hAnsi="Times New Roman" w:cs="Times New Roman"/>
          <w:b/>
          <w:sz w:val="27"/>
          <w:szCs w:val="27"/>
        </w:rPr>
        <w:t>учащиеся должны уметь:</w:t>
      </w:r>
    </w:p>
    <w:p w:rsidR="00D421D2" w:rsidRPr="001B4634" w:rsidRDefault="00D421D2" w:rsidP="00454437">
      <w:pPr>
        <w:shd w:val="clear" w:color="auto" w:fill="FFFFFF"/>
        <w:spacing w:after="0" w:line="240" w:lineRule="auto"/>
        <w:ind w:left="10" w:right="10"/>
        <w:jc w:val="both"/>
        <w:rPr>
          <w:rFonts w:ascii="Times New Roman" w:hAnsi="Times New Roman" w:cs="Times New Roman"/>
          <w:spacing w:val="-5"/>
          <w:sz w:val="27"/>
          <w:szCs w:val="27"/>
        </w:rPr>
      </w:pPr>
      <w:r w:rsidRPr="001B4634">
        <w:rPr>
          <w:rFonts w:ascii="Times New Roman" w:hAnsi="Times New Roman" w:cs="Times New Roman"/>
          <w:spacing w:val="-9"/>
          <w:sz w:val="27"/>
          <w:szCs w:val="27"/>
        </w:rPr>
        <w:t>-определять стороны горизонта, ориентироваться по Солнцу, ком</w:t>
      </w:r>
      <w:r w:rsidRPr="001B4634">
        <w:rPr>
          <w:rFonts w:ascii="Times New Roman" w:hAnsi="Times New Roman" w:cs="Times New Roman"/>
          <w:spacing w:val="-9"/>
          <w:sz w:val="27"/>
          <w:szCs w:val="27"/>
        </w:rPr>
        <w:softHyphen/>
      </w:r>
      <w:r w:rsidRPr="001B4634">
        <w:rPr>
          <w:rFonts w:ascii="Times New Roman" w:hAnsi="Times New Roman" w:cs="Times New Roman"/>
          <w:spacing w:val="-5"/>
          <w:sz w:val="27"/>
          <w:szCs w:val="27"/>
        </w:rPr>
        <w:t xml:space="preserve">пасу и </w:t>
      </w:r>
    </w:p>
    <w:p w:rsidR="00D421D2" w:rsidRPr="001B4634" w:rsidRDefault="00D421D2" w:rsidP="00454437">
      <w:pPr>
        <w:shd w:val="clear" w:color="auto" w:fill="FFFFFF"/>
        <w:spacing w:after="0" w:line="240" w:lineRule="auto"/>
        <w:ind w:left="10" w:right="10"/>
        <w:jc w:val="both"/>
        <w:rPr>
          <w:rFonts w:ascii="Times New Roman" w:hAnsi="Times New Roman" w:cs="Times New Roman"/>
          <w:sz w:val="27"/>
          <w:szCs w:val="27"/>
        </w:rPr>
      </w:pPr>
      <w:r w:rsidRPr="001B4634">
        <w:rPr>
          <w:rFonts w:ascii="Times New Roman" w:hAnsi="Times New Roman" w:cs="Times New Roman"/>
          <w:spacing w:val="-5"/>
          <w:sz w:val="27"/>
          <w:szCs w:val="27"/>
        </w:rPr>
        <w:t xml:space="preserve"> местным признакам природы;</w:t>
      </w:r>
    </w:p>
    <w:p w:rsidR="00D421D2" w:rsidRPr="001B4634" w:rsidRDefault="00D421D2" w:rsidP="00454437">
      <w:pPr>
        <w:shd w:val="clear" w:color="auto" w:fill="FFFFFF"/>
        <w:spacing w:after="0" w:line="240" w:lineRule="auto"/>
        <w:ind w:left="355"/>
        <w:jc w:val="both"/>
        <w:rPr>
          <w:rFonts w:ascii="Times New Roman" w:hAnsi="Times New Roman" w:cs="Times New Roman"/>
          <w:sz w:val="27"/>
          <w:szCs w:val="27"/>
        </w:rPr>
      </w:pPr>
      <w:r w:rsidRPr="001B4634">
        <w:rPr>
          <w:rFonts w:ascii="Times New Roman" w:hAnsi="Times New Roman" w:cs="Times New Roman"/>
          <w:spacing w:val="-5"/>
          <w:sz w:val="27"/>
          <w:szCs w:val="27"/>
        </w:rPr>
        <w:t>-выявлять на местности особенности рельефа, водоемов;</w:t>
      </w:r>
    </w:p>
    <w:p w:rsidR="00D421D2" w:rsidRPr="001B4634" w:rsidRDefault="00D421D2" w:rsidP="00454437">
      <w:pPr>
        <w:shd w:val="clear" w:color="auto" w:fill="FFFFFF"/>
        <w:spacing w:after="0" w:line="240" w:lineRule="auto"/>
        <w:ind w:left="10" w:right="10"/>
        <w:jc w:val="both"/>
        <w:rPr>
          <w:rFonts w:ascii="Times New Roman" w:hAnsi="Times New Roman" w:cs="Times New Roman"/>
          <w:spacing w:val="-5"/>
          <w:sz w:val="27"/>
          <w:szCs w:val="27"/>
        </w:rPr>
      </w:pPr>
      <w:r w:rsidRPr="001B4634">
        <w:rPr>
          <w:rFonts w:ascii="Times New Roman" w:hAnsi="Times New Roman" w:cs="Times New Roman"/>
          <w:spacing w:val="-6"/>
          <w:sz w:val="27"/>
          <w:szCs w:val="27"/>
        </w:rPr>
        <w:t xml:space="preserve">-делать схематические зарисовки, простейшие модели и макеты </w:t>
      </w:r>
      <w:r w:rsidRPr="001B4634">
        <w:rPr>
          <w:rFonts w:ascii="Times New Roman" w:hAnsi="Times New Roman" w:cs="Times New Roman"/>
          <w:spacing w:val="-5"/>
          <w:sz w:val="27"/>
          <w:szCs w:val="27"/>
        </w:rPr>
        <w:t>изучаемых</w:t>
      </w:r>
    </w:p>
    <w:p w:rsidR="00D421D2" w:rsidRPr="001B4634" w:rsidRDefault="00D421D2" w:rsidP="00454437">
      <w:pPr>
        <w:shd w:val="clear" w:color="auto" w:fill="FFFFFF"/>
        <w:spacing w:after="0" w:line="240" w:lineRule="auto"/>
        <w:ind w:left="10" w:right="10"/>
        <w:jc w:val="both"/>
        <w:rPr>
          <w:rFonts w:ascii="Times New Roman" w:hAnsi="Times New Roman" w:cs="Times New Roman"/>
          <w:sz w:val="27"/>
          <w:szCs w:val="27"/>
        </w:rPr>
      </w:pPr>
      <w:r w:rsidRPr="001B4634">
        <w:rPr>
          <w:rFonts w:ascii="Times New Roman" w:hAnsi="Times New Roman" w:cs="Times New Roman"/>
          <w:spacing w:val="-5"/>
          <w:sz w:val="27"/>
          <w:szCs w:val="27"/>
        </w:rPr>
        <w:t xml:space="preserve">       форм земной поверхности;</w:t>
      </w:r>
    </w:p>
    <w:p w:rsidR="00D421D2" w:rsidRPr="001B4634" w:rsidRDefault="00D421D2" w:rsidP="00454437">
      <w:pPr>
        <w:shd w:val="clear" w:color="auto" w:fill="FFFFFF"/>
        <w:spacing w:after="0" w:line="240" w:lineRule="auto"/>
        <w:ind w:left="346"/>
        <w:jc w:val="both"/>
        <w:rPr>
          <w:rFonts w:ascii="Times New Roman" w:hAnsi="Times New Roman" w:cs="Times New Roman"/>
          <w:sz w:val="27"/>
          <w:szCs w:val="27"/>
        </w:rPr>
      </w:pPr>
      <w:r w:rsidRPr="001B4634">
        <w:rPr>
          <w:rFonts w:ascii="Times New Roman" w:hAnsi="Times New Roman" w:cs="Times New Roman"/>
          <w:spacing w:val="-12"/>
          <w:sz w:val="27"/>
          <w:szCs w:val="27"/>
        </w:rPr>
        <w:t>-читать планы местности (для начальных классов массовой школы);</w:t>
      </w:r>
    </w:p>
    <w:p w:rsidR="00D421D2" w:rsidRPr="001B4634" w:rsidRDefault="00D421D2" w:rsidP="00454437">
      <w:pPr>
        <w:shd w:val="clear" w:color="auto" w:fill="FFFFFF"/>
        <w:spacing w:after="0" w:line="240" w:lineRule="auto"/>
        <w:ind w:left="346"/>
        <w:jc w:val="both"/>
        <w:rPr>
          <w:rFonts w:ascii="Times New Roman" w:hAnsi="Times New Roman" w:cs="Times New Roman"/>
          <w:sz w:val="27"/>
          <w:szCs w:val="27"/>
        </w:rPr>
      </w:pPr>
      <w:r w:rsidRPr="001B4634">
        <w:rPr>
          <w:rFonts w:ascii="Times New Roman" w:hAnsi="Times New Roman" w:cs="Times New Roman"/>
          <w:spacing w:val="-5"/>
          <w:sz w:val="27"/>
          <w:szCs w:val="27"/>
        </w:rPr>
        <w:t>-ориентироваться по плану, на географической карте, глобусе;</w:t>
      </w:r>
    </w:p>
    <w:p w:rsidR="00D421D2" w:rsidRPr="001B4634" w:rsidRDefault="00D421D2" w:rsidP="00454437">
      <w:pPr>
        <w:shd w:val="clear" w:color="auto" w:fill="FFFFFF"/>
        <w:spacing w:after="0" w:line="240" w:lineRule="auto"/>
        <w:ind w:left="346"/>
        <w:jc w:val="both"/>
        <w:rPr>
          <w:rFonts w:ascii="Times New Roman" w:hAnsi="Times New Roman" w:cs="Times New Roman"/>
          <w:sz w:val="27"/>
          <w:szCs w:val="27"/>
        </w:rPr>
      </w:pPr>
      <w:r w:rsidRPr="001B4634">
        <w:rPr>
          <w:rFonts w:ascii="Times New Roman" w:hAnsi="Times New Roman" w:cs="Times New Roman"/>
          <w:spacing w:val="-5"/>
          <w:sz w:val="27"/>
          <w:szCs w:val="27"/>
        </w:rPr>
        <w:t>-читать географическую карту;</w:t>
      </w:r>
    </w:p>
    <w:p w:rsidR="00D421D2" w:rsidRPr="001B4634" w:rsidRDefault="00D421D2" w:rsidP="00454437">
      <w:pPr>
        <w:shd w:val="clear" w:color="auto" w:fill="FFFFFF"/>
        <w:spacing w:after="0" w:line="240" w:lineRule="auto"/>
        <w:ind w:left="19" w:right="19"/>
        <w:jc w:val="both"/>
        <w:rPr>
          <w:rFonts w:ascii="Times New Roman" w:hAnsi="Times New Roman" w:cs="Times New Roman"/>
          <w:sz w:val="27"/>
          <w:szCs w:val="27"/>
        </w:rPr>
      </w:pPr>
      <w:r w:rsidRPr="001B4634">
        <w:rPr>
          <w:rFonts w:ascii="Times New Roman" w:hAnsi="Times New Roman" w:cs="Times New Roman"/>
          <w:spacing w:val="-4"/>
          <w:sz w:val="27"/>
          <w:szCs w:val="27"/>
        </w:rPr>
        <w:t xml:space="preserve">-составлять описания изучаемых объектов с опорой на карту и </w:t>
      </w:r>
      <w:r w:rsidRPr="001B4634">
        <w:rPr>
          <w:rFonts w:ascii="Times New Roman" w:hAnsi="Times New Roman" w:cs="Times New Roman"/>
          <w:spacing w:val="-7"/>
          <w:sz w:val="27"/>
          <w:szCs w:val="27"/>
        </w:rPr>
        <w:t>картины;</w:t>
      </w:r>
    </w:p>
    <w:p w:rsidR="00D421D2" w:rsidRPr="001B4634" w:rsidRDefault="00D421D2" w:rsidP="00454437">
      <w:pPr>
        <w:shd w:val="clear" w:color="auto" w:fill="FFFFFF"/>
        <w:spacing w:after="0" w:line="240" w:lineRule="auto"/>
        <w:ind w:left="10" w:right="10"/>
        <w:jc w:val="both"/>
        <w:rPr>
          <w:rFonts w:ascii="Times New Roman" w:hAnsi="Times New Roman" w:cs="Times New Roman"/>
          <w:sz w:val="27"/>
          <w:szCs w:val="27"/>
        </w:rPr>
      </w:pPr>
      <w:r w:rsidRPr="001B4634">
        <w:rPr>
          <w:rFonts w:ascii="Times New Roman" w:hAnsi="Times New Roman" w:cs="Times New Roman"/>
          <w:spacing w:val="-5"/>
          <w:sz w:val="27"/>
          <w:szCs w:val="27"/>
        </w:rPr>
        <w:t>-показывать на карте объекты, указанные в программе, обозна</w:t>
      </w:r>
      <w:r w:rsidRPr="001B4634">
        <w:rPr>
          <w:rFonts w:ascii="Times New Roman" w:hAnsi="Times New Roman" w:cs="Times New Roman"/>
          <w:spacing w:val="-5"/>
          <w:sz w:val="27"/>
          <w:szCs w:val="27"/>
        </w:rPr>
        <w:softHyphen/>
        <w:t>чать их на контурной карте;</w:t>
      </w:r>
    </w:p>
    <w:p w:rsidR="00D421D2" w:rsidRPr="001B4634" w:rsidRDefault="00D421D2" w:rsidP="00454437">
      <w:pPr>
        <w:shd w:val="clear" w:color="auto" w:fill="FFFFFF"/>
        <w:spacing w:after="0" w:line="240" w:lineRule="auto"/>
        <w:ind w:right="10"/>
        <w:jc w:val="both"/>
        <w:rPr>
          <w:rFonts w:ascii="Times New Roman" w:hAnsi="Times New Roman" w:cs="Times New Roman"/>
          <w:sz w:val="27"/>
          <w:szCs w:val="27"/>
        </w:rPr>
      </w:pPr>
      <w:r w:rsidRPr="001B4634">
        <w:rPr>
          <w:rFonts w:ascii="Times New Roman" w:hAnsi="Times New Roman" w:cs="Times New Roman"/>
          <w:spacing w:val="-8"/>
          <w:sz w:val="27"/>
          <w:szCs w:val="27"/>
        </w:rPr>
        <w:t xml:space="preserve">-выполнять задания в  рабочей тетради. </w:t>
      </w:r>
    </w:p>
    <w:p w:rsidR="00D421D2" w:rsidRPr="001B4634" w:rsidRDefault="00D421D2" w:rsidP="00454437">
      <w:pPr>
        <w:spacing w:after="0" w:line="240" w:lineRule="auto"/>
        <w:jc w:val="both"/>
        <w:rPr>
          <w:rFonts w:ascii="Times New Roman" w:eastAsia="Calibri" w:hAnsi="Times New Roman" w:cs="Times New Roman"/>
          <w:b/>
          <w:sz w:val="27"/>
          <w:szCs w:val="27"/>
        </w:rPr>
      </w:pPr>
      <w:r w:rsidRPr="001B4634">
        <w:rPr>
          <w:rFonts w:ascii="Times New Roman" w:hAnsi="Times New Roman" w:cs="Times New Roman"/>
          <w:b/>
          <w:sz w:val="27"/>
          <w:szCs w:val="27"/>
        </w:rPr>
        <w:t>Основные требования к умениям учащихся:</w:t>
      </w:r>
    </w:p>
    <w:p w:rsidR="00D421D2" w:rsidRPr="001B4634" w:rsidRDefault="00D421D2"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lastRenderedPageBreak/>
        <w:t>1-й уровень – уметь определять стороны горизонта разными способами; определять формы поверхности Земли: читать план местности; показывать на карте изучаемые географические объекты.</w:t>
      </w:r>
    </w:p>
    <w:p w:rsidR="00D421D2" w:rsidRPr="001B4634" w:rsidRDefault="00D421D2"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2-й уровень – составлять описание изучаемых объектов с опорой на карту и картины природы.</w:t>
      </w:r>
    </w:p>
    <w:p w:rsidR="00D421D2" w:rsidRPr="001E049F" w:rsidRDefault="00D421D2" w:rsidP="00454437">
      <w:pPr>
        <w:spacing w:after="0" w:line="240" w:lineRule="auto"/>
        <w:jc w:val="both"/>
        <w:rPr>
          <w:rFonts w:ascii="Times New Roman" w:hAnsi="Times New Roman" w:cs="Times New Roman"/>
          <w:b/>
          <w:sz w:val="27"/>
          <w:szCs w:val="27"/>
        </w:rPr>
      </w:pPr>
      <w:r w:rsidRPr="001E049F">
        <w:rPr>
          <w:rFonts w:ascii="Times New Roman" w:hAnsi="Times New Roman" w:cs="Times New Roman"/>
          <w:b/>
          <w:sz w:val="27"/>
          <w:szCs w:val="27"/>
        </w:rPr>
        <w:t>География 7 класс</w:t>
      </w:r>
    </w:p>
    <w:p w:rsidR="00D421D2" w:rsidRPr="001B4634" w:rsidRDefault="00D421D2" w:rsidP="00454437">
      <w:pPr>
        <w:spacing w:after="0" w:line="240" w:lineRule="auto"/>
        <w:jc w:val="both"/>
        <w:rPr>
          <w:rFonts w:ascii="Times New Roman" w:eastAsia="Calibri" w:hAnsi="Times New Roman" w:cs="Times New Roman"/>
          <w:b/>
          <w:sz w:val="27"/>
          <w:szCs w:val="27"/>
        </w:rPr>
      </w:pPr>
      <w:r w:rsidRPr="001B4634">
        <w:rPr>
          <w:rFonts w:ascii="Times New Roman" w:eastAsia="Calibri" w:hAnsi="Times New Roman" w:cs="Times New Roman"/>
          <w:b/>
          <w:sz w:val="27"/>
          <w:szCs w:val="27"/>
        </w:rPr>
        <w:t>Основные требования к знаниям и умениям учащихся</w:t>
      </w:r>
    </w:p>
    <w:p w:rsidR="00D421D2" w:rsidRPr="001B4634" w:rsidRDefault="00D421D2" w:rsidP="00AB7AE3">
      <w:pPr>
        <w:numPr>
          <w:ilvl w:val="0"/>
          <w:numId w:val="37"/>
        </w:numPr>
        <w:tabs>
          <w:tab w:val="clear" w:pos="644"/>
          <w:tab w:val="num" w:pos="0"/>
        </w:tabs>
        <w:spacing w:after="0" w:line="240" w:lineRule="auto"/>
        <w:ind w:left="0" w:firstLine="0"/>
        <w:contextualSpacing/>
        <w:jc w:val="both"/>
        <w:rPr>
          <w:rFonts w:ascii="Times New Roman" w:eastAsia="Calibri" w:hAnsi="Times New Roman" w:cs="Times New Roman"/>
          <w:b/>
          <w:sz w:val="27"/>
          <w:szCs w:val="27"/>
        </w:rPr>
      </w:pPr>
      <w:r w:rsidRPr="001B4634">
        <w:rPr>
          <w:rFonts w:ascii="Times New Roman" w:eastAsia="Calibri" w:hAnsi="Times New Roman" w:cs="Times New Roman"/>
          <w:b/>
          <w:sz w:val="27"/>
          <w:szCs w:val="27"/>
        </w:rPr>
        <w:t>Учащиеся должны знать:</w:t>
      </w:r>
    </w:p>
    <w:p w:rsidR="00D421D2" w:rsidRPr="001B4634" w:rsidRDefault="00D421D2" w:rsidP="00AB7AE3">
      <w:pPr>
        <w:numPr>
          <w:ilvl w:val="0"/>
          <w:numId w:val="37"/>
        </w:numPr>
        <w:tabs>
          <w:tab w:val="clear" w:pos="644"/>
          <w:tab w:val="num" w:pos="0"/>
        </w:tabs>
        <w:spacing w:after="0" w:line="240" w:lineRule="auto"/>
        <w:ind w:left="0" w:firstLine="0"/>
        <w:contextualSpacing/>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положение России на физической карте, карте полушарий и глобусе;</w:t>
      </w:r>
    </w:p>
    <w:p w:rsidR="00D421D2" w:rsidRPr="001B4634" w:rsidRDefault="00D421D2" w:rsidP="00AB7AE3">
      <w:pPr>
        <w:numPr>
          <w:ilvl w:val="0"/>
          <w:numId w:val="37"/>
        </w:numPr>
        <w:tabs>
          <w:tab w:val="clear" w:pos="644"/>
          <w:tab w:val="num" w:pos="0"/>
        </w:tabs>
        <w:spacing w:after="0" w:line="240" w:lineRule="auto"/>
        <w:ind w:left="0" w:firstLine="0"/>
        <w:contextualSpacing/>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пояса освещенности, в которых расположена наша страна;</w:t>
      </w:r>
    </w:p>
    <w:p w:rsidR="00D421D2" w:rsidRPr="001B4634" w:rsidRDefault="00D421D2" w:rsidP="00AB7AE3">
      <w:pPr>
        <w:numPr>
          <w:ilvl w:val="0"/>
          <w:numId w:val="37"/>
        </w:numPr>
        <w:tabs>
          <w:tab w:val="clear" w:pos="644"/>
          <w:tab w:val="num" w:pos="0"/>
        </w:tabs>
        <w:spacing w:after="0" w:line="240" w:lineRule="auto"/>
        <w:ind w:left="0" w:firstLine="0"/>
        <w:contextualSpacing/>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природные зоны России, зависимость их размещения от климатических условий и высоты над уровнем моря;</w:t>
      </w:r>
    </w:p>
    <w:p w:rsidR="00D421D2" w:rsidRPr="001B4634" w:rsidRDefault="00D421D2" w:rsidP="00AB7AE3">
      <w:pPr>
        <w:numPr>
          <w:ilvl w:val="0"/>
          <w:numId w:val="37"/>
        </w:numPr>
        <w:tabs>
          <w:tab w:val="clear" w:pos="644"/>
          <w:tab w:val="num" w:pos="0"/>
        </w:tabs>
        <w:spacing w:after="0" w:line="240" w:lineRule="auto"/>
        <w:ind w:left="0" w:firstLine="0"/>
        <w:contextualSpacing/>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природные условия и богатства России, возможности использования их человеком;</w:t>
      </w:r>
    </w:p>
    <w:p w:rsidR="00D421D2" w:rsidRPr="001B4634" w:rsidRDefault="00D421D2" w:rsidP="00AB7AE3">
      <w:pPr>
        <w:numPr>
          <w:ilvl w:val="0"/>
          <w:numId w:val="37"/>
        </w:numPr>
        <w:tabs>
          <w:tab w:val="clear" w:pos="644"/>
          <w:tab w:val="num" w:pos="0"/>
        </w:tabs>
        <w:spacing w:after="0" w:line="240" w:lineRule="auto"/>
        <w:ind w:left="0" w:firstLine="0"/>
        <w:contextualSpacing/>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типичных представителей растительного и животного мира в каждой природной зоне;</w:t>
      </w:r>
    </w:p>
    <w:p w:rsidR="00D421D2" w:rsidRPr="001B4634" w:rsidRDefault="00D421D2" w:rsidP="00AB7AE3">
      <w:pPr>
        <w:numPr>
          <w:ilvl w:val="0"/>
          <w:numId w:val="37"/>
        </w:numPr>
        <w:tabs>
          <w:tab w:val="clear" w:pos="644"/>
          <w:tab w:val="num" w:pos="0"/>
        </w:tabs>
        <w:spacing w:after="0" w:line="240" w:lineRule="auto"/>
        <w:ind w:left="0" w:firstLine="0"/>
        <w:contextualSpacing/>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хозяйство, основное население и его занятия и крупные города в каждой природной зоне,</w:t>
      </w:r>
    </w:p>
    <w:p w:rsidR="00D421D2" w:rsidRPr="001B4634" w:rsidRDefault="00D421D2" w:rsidP="00AB7AE3">
      <w:pPr>
        <w:numPr>
          <w:ilvl w:val="0"/>
          <w:numId w:val="37"/>
        </w:numPr>
        <w:tabs>
          <w:tab w:val="clear" w:pos="644"/>
          <w:tab w:val="num" w:pos="0"/>
        </w:tabs>
        <w:spacing w:after="0" w:line="240" w:lineRule="auto"/>
        <w:ind w:left="0" w:firstLine="0"/>
        <w:contextualSpacing/>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экологические проблемы и основные мероприятия по охране природы в России.</w:t>
      </w:r>
    </w:p>
    <w:p w:rsidR="00D421D2" w:rsidRPr="001B4634" w:rsidRDefault="00D421D2" w:rsidP="00AB7AE3">
      <w:pPr>
        <w:numPr>
          <w:ilvl w:val="0"/>
          <w:numId w:val="37"/>
        </w:numPr>
        <w:tabs>
          <w:tab w:val="clear" w:pos="644"/>
          <w:tab w:val="num" w:pos="0"/>
        </w:tabs>
        <w:spacing w:after="0" w:line="240" w:lineRule="auto"/>
        <w:ind w:left="0" w:firstLine="0"/>
        <w:contextualSpacing/>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правила поведения в природе:</w:t>
      </w:r>
    </w:p>
    <w:p w:rsidR="00D421D2" w:rsidRPr="001B4634" w:rsidRDefault="00D421D2" w:rsidP="00AB7AE3">
      <w:pPr>
        <w:numPr>
          <w:ilvl w:val="0"/>
          <w:numId w:val="37"/>
        </w:numPr>
        <w:tabs>
          <w:tab w:val="clear" w:pos="644"/>
          <w:tab w:val="num" w:pos="0"/>
        </w:tabs>
        <w:spacing w:after="0" w:line="240" w:lineRule="auto"/>
        <w:ind w:left="0" w:firstLine="0"/>
        <w:contextualSpacing/>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расположение географических объектов на территории России, указанных в программе.</w:t>
      </w:r>
    </w:p>
    <w:p w:rsidR="00D421D2" w:rsidRPr="001B4634" w:rsidRDefault="00D421D2" w:rsidP="00AB7AE3">
      <w:pPr>
        <w:numPr>
          <w:ilvl w:val="0"/>
          <w:numId w:val="37"/>
        </w:numPr>
        <w:tabs>
          <w:tab w:val="clear" w:pos="644"/>
          <w:tab w:val="num" w:pos="0"/>
        </w:tabs>
        <w:spacing w:after="0" w:line="240" w:lineRule="auto"/>
        <w:ind w:left="0" w:firstLine="0"/>
        <w:contextualSpacing/>
        <w:jc w:val="both"/>
        <w:rPr>
          <w:rFonts w:ascii="Times New Roman" w:eastAsia="Calibri" w:hAnsi="Times New Roman" w:cs="Times New Roman"/>
          <w:b/>
          <w:sz w:val="27"/>
          <w:szCs w:val="27"/>
        </w:rPr>
      </w:pPr>
      <w:r w:rsidRPr="001B4634">
        <w:rPr>
          <w:rFonts w:ascii="Times New Roman" w:eastAsia="Calibri" w:hAnsi="Times New Roman" w:cs="Times New Roman"/>
          <w:b/>
          <w:sz w:val="27"/>
          <w:szCs w:val="27"/>
        </w:rPr>
        <w:t>Учащиеся должны уметь:</w:t>
      </w:r>
    </w:p>
    <w:p w:rsidR="00D421D2" w:rsidRPr="001B4634" w:rsidRDefault="00D421D2" w:rsidP="00AB7AE3">
      <w:pPr>
        <w:numPr>
          <w:ilvl w:val="0"/>
          <w:numId w:val="37"/>
        </w:numPr>
        <w:tabs>
          <w:tab w:val="clear" w:pos="644"/>
          <w:tab w:val="num" w:pos="0"/>
        </w:tabs>
        <w:spacing w:after="0" w:line="240" w:lineRule="auto"/>
        <w:ind w:left="0" w:firstLine="0"/>
        <w:contextualSpacing/>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показывать границы России на глобусе, карте полушарий, физической карте и природных зон России, давать элементарное описание природы по зонам, пользуясь картами;</w:t>
      </w:r>
    </w:p>
    <w:p w:rsidR="00D421D2" w:rsidRPr="001B4634" w:rsidRDefault="00D421D2" w:rsidP="00AB7AE3">
      <w:pPr>
        <w:numPr>
          <w:ilvl w:val="0"/>
          <w:numId w:val="37"/>
        </w:numPr>
        <w:tabs>
          <w:tab w:val="clear" w:pos="644"/>
          <w:tab w:val="num" w:pos="0"/>
        </w:tabs>
        <w:spacing w:after="0" w:line="240" w:lineRule="auto"/>
        <w:ind w:left="0" w:firstLine="0"/>
        <w:contextualSpacing/>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показывать на картах (физической и природных зон России) географические объекты, указанные в программе, наносить их названия на контурную карту;</w:t>
      </w:r>
    </w:p>
    <w:p w:rsidR="00E84D1D" w:rsidRPr="001B4634" w:rsidRDefault="00D421D2" w:rsidP="00AB7AE3">
      <w:pPr>
        <w:numPr>
          <w:ilvl w:val="0"/>
          <w:numId w:val="37"/>
        </w:numPr>
        <w:tabs>
          <w:tab w:val="clear" w:pos="644"/>
          <w:tab w:val="num" w:pos="0"/>
        </w:tabs>
        <w:spacing w:after="0" w:line="240" w:lineRule="auto"/>
        <w:ind w:left="0" w:firstLine="0"/>
        <w:contextualSpacing/>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устанавливать взаимосвязь между климатом, растительным и животным миром, природными условиями и занятиями населения;</w:t>
      </w:r>
    </w:p>
    <w:p w:rsidR="00D421D2" w:rsidRPr="001B4634" w:rsidRDefault="00D421D2" w:rsidP="00AB7AE3">
      <w:pPr>
        <w:numPr>
          <w:ilvl w:val="0"/>
          <w:numId w:val="37"/>
        </w:numPr>
        <w:tabs>
          <w:tab w:val="clear" w:pos="644"/>
          <w:tab w:val="num" w:pos="0"/>
        </w:tabs>
        <w:spacing w:after="0" w:line="240" w:lineRule="auto"/>
        <w:ind w:left="0" w:firstLine="0"/>
        <w:contextualSpacing/>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принимать простейшие меры по охране окружающей среды; правильно вести себя в природе</w:t>
      </w:r>
    </w:p>
    <w:p w:rsidR="00D421D2" w:rsidRPr="001B4634" w:rsidRDefault="00D421D2" w:rsidP="00454437">
      <w:pPr>
        <w:spacing w:after="0" w:line="240" w:lineRule="auto"/>
        <w:jc w:val="both"/>
        <w:rPr>
          <w:rFonts w:ascii="Times New Roman" w:eastAsia="Calibri" w:hAnsi="Times New Roman" w:cs="Times New Roman"/>
          <w:b/>
          <w:sz w:val="27"/>
          <w:szCs w:val="27"/>
        </w:rPr>
      </w:pPr>
      <w:r w:rsidRPr="001B4634">
        <w:rPr>
          <w:rFonts w:ascii="Times New Roman" w:eastAsia="Calibri" w:hAnsi="Times New Roman" w:cs="Times New Roman"/>
          <w:b/>
          <w:sz w:val="27"/>
          <w:szCs w:val="27"/>
        </w:rPr>
        <w:t>Основные требования к умениям учащихся:</w:t>
      </w:r>
    </w:p>
    <w:p w:rsidR="00D421D2" w:rsidRPr="001B4634" w:rsidRDefault="00D421D2" w:rsidP="00AB7AE3">
      <w:pPr>
        <w:numPr>
          <w:ilvl w:val="0"/>
          <w:numId w:val="37"/>
        </w:numPr>
        <w:tabs>
          <w:tab w:val="clear" w:pos="644"/>
          <w:tab w:val="num" w:pos="0"/>
        </w:tabs>
        <w:spacing w:after="0" w:line="240" w:lineRule="auto"/>
        <w:ind w:left="0" w:firstLine="0"/>
        <w:contextualSpacing/>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1-й уровень – учащиеся должны уметь показывать границы России на глобусе, карте полушарий, физической карте и природных зон России, давать элементарное описание природы по зонам, пользуясь картами; принимать простейшие меры по охране окружающей среды, правильно вести себя на объектах природы.</w:t>
      </w:r>
    </w:p>
    <w:p w:rsidR="00D421D2" w:rsidRPr="001B4634" w:rsidRDefault="00D421D2" w:rsidP="00AB7AE3">
      <w:pPr>
        <w:numPr>
          <w:ilvl w:val="0"/>
          <w:numId w:val="37"/>
        </w:numPr>
        <w:tabs>
          <w:tab w:val="clear" w:pos="644"/>
          <w:tab w:val="num" w:pos="0"/>
        </w:tabs>
        <w:spacing w:after="0" w:line="240" w:lineRule="auto"/>
        <w:ind w:left="0" w:firstLine="0"/>
        <w:contextualSpacing/>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xml:space="preserve">2-й уровень – учащиеся должны уметь показывать на картах географические объекты, указанные в программе, наносить их названия на контурную карту, устанавливать взаимосвязь между климатом, растительным и животным миром, природными условиями и занятием населения; принимать простейшие меры по охране окружающей среды, правильно вести себя на объектах природы.  </w:t>
      </w:r>
    </w:p>
    <w:p w:rsidR="00D421D2" w:rsidRPr="001E049F" w:rsidRDefault="00D421D2" w:rsidP="00454437">
      <w:pPr>
        <w:spacing w:after="0" w:line="240" w:lineRule="auto"/>
        <w:jc w:val="both"/>
        <w:rPr>
          <w:rFonts w:ascii="Times New Roman" w:hAnsi="Times New Roman" w:cs="Times New Roman"/>
          <w:b/>
          <w:sz w:val="27"/>
          <w:szCs w:val="27"/>
        </w:rPr>
      </w:pPr>
    </w:p>
    <w:p w:rsidR="00D421D2" w:rsidRPr="001E049F" w:rsidRDefault="00D421D2" w:rsidP="00454437">
      <w:pPr>
        <w:spacing w:after="0" w:line="240" w:lineRule="auto"/>
        <w:jc w:val="both"/>
        <w:rPr>
          <w:rFonts w:ascii="Times New Roman" w:hAnsi="Times New Roman" w:cs="Times New Roman"/>
          <w:b/>
          <w:sz w:val="27"/>
          <w:szCs w:val="27"/>
        </w:rPr>
      </w:pPr>
      <w:r w:rsidRPr="001E049F">
        <w:rPr>
          <w:rFonts w:ascii="Times New Roman" w:hAnsi="Times New Roman" w:cs="Times New Roman"/>
          <w:b/>
          <w:sz w:val="27"/>
          <w:szCs w:val="27"/>
        </w:rPr>
        <w:t>География 8 класс</w:t>
      </w:r>
    </w:p>
    <w:p w:rsidR="00D421D2" w:rsidRPr="001B4634" w:rsidRDefault="00D421D2" w:rsidP="00454437">
      <w:pPr>
        <w:spacing w:after="0" w:line="240" w:lineRule="auto"/>
        <w:jc w:val="both"/>
        <w:rPr>
          <w:rFonts w:ascii="Times New Roman" w:eastAsia="Calibri" w:hAnsi="Times New Roman" w:cs="Times New Roman"/>
          <w:b/>
          <w:sz w:val="27"/>
          <w:szCs w:val="27"/>
        </w:rPr>
      </w:pPr>
      <w:r w:rsidRPr="001B4634">
        <w:rPr>
          <w:rFonts w:ascii="Times New Roman" w:eastAsia="Calibri" w:hAnsi="Times New Roman" w:cs="Times New Roman"/>
          <w:b/>
          <w:sz w:val="27"/>
          <w:szCs w:val="27"/>
        </w:rPr>
        <w:t>Основные требования к знаниям и умениям учащихся.</w:t>
      </w:r>
    </w:p>
    <w:p w:rsidR="00D421D2" w:rsidRPr="001B4634" w:rsidRDefault="00D421D2" w:rsidP="00454437">
      <w:pPr>
        <w:spacing w:after="0" w:line="240" w:lineRule="auto"/>
        <w:jc w:val="both"/>
        <w:rPr>
          <w:rFonts w:ascii="Times New Roman" w:eastAsia="Calibri" w:hAnsi="Times New Roman" w:cs="Times New Roman"/>
          <w:b/>
          <w:sz w:val="27"/>
          <w:szCs w:val="27"/>
        </w:rPr>
      </w:pPr>
      <w:r w:rsidRPr="001B4634">
        <w:rPr>
          <w:rFonts w:ascii="Times New Roman" w:eastAsia="Calibri" w:hAnsi="Times New Roman" w:cs="Times New Roman"/>
          <w:b/>
          <w:sz w:val="27"/>
          <w:szCs w:val="27"/>
        </w:rPr>
        <w:t>Учащиеся должны знать:</w:t>
      </w:r>
    </w:p>
    <w:p w:rsidR="00D421D2" w:rsidRPr="001B4634" w:rsidRDefault="00D421D2" w:rsidP="00454437">
      <w:pPr>
        <w:widowControl w:val="0"/>
        <w:shd w:val="clear" w:color="auto" w:fill="FFFFFF"/>
        <w:suppressAutoHyphens/>
        <w:autoSpaceDE w:val="0"/>
        <w:spacing w:after="0" w:line="240" w:lineRule="auto"/>
        <w:jc w:val="both"/>
        <w:rPr>
          <w:rFonts w:ascii="Times New Roman" w:eastAsia="Times New Roman" w:hAnsi="Times New Roman" w:cs="Times New Roman"/>
          <w:spacing w:val="-2"/>
          <w:sz w:val="27"/>
          <w:szCs w:val="27"/>
        </w:rPr>
      </w:pPr>
      <w:r w:rsidRPr="001B4634">
        <w:rPr>
          <w:rFonts w:ascii="Times New Roman" w:hAnsi="Times New Roman" w:cs="Times New Roman"/>
          <w:spacing w:val="-2"/>
          <w:sz w:val="27"/>
          <w:szCs w:val="27"/>
        </w:rPr>
        <w:t xml:space="preserve">-основные географические понятия, изучаемые в 8 классе: Мировой океан, материки, рельеф, природные зоны,     климатические условия; </w:t>
      </w:r>
    </w:p>
    <w:p w:rsidR="00D421D2" w:rsidRPr="001B4634" w:rsidRDefault="00D421D2" w:rsidP="00454437">
      <w:pPr>
        <w:widowControl w:val="0"/>
        <w:shd w:val="clear" w:color="auto" w:fill="FFFFFF"/>
        <w:suppressAutoHyphens/>
        <w:autoSpaceDE w:val="0"/>
        <w:spacing w:after="0" w:line="240" w:lineRule="auto"/>
        <w:jc w:val="both"/>
        <w:rPr>
          <w:rFonts w:ascii="Times New Roman" w:hAnsi="Times New Roman" w:cs="Times New Roman"/>
          <w:spacing w:val="-2"/>
          <w:sz w:val="27"/>
          <w:szCs w:val="27"/>
        </w:rPr>
      </w:pPr>
      <w:r w:rsidRPr="001B4634">
        <w:rPr>
          <w:rFonts w:ascii="Times New Roman" w:hAnsi="Times New Roman" w:cs="Times New Roman"/>
          <w:spacing w:val="-2"/>
          <w:sz w:val="27"/>
          <w:szCs w:val="27"/>
        </w:rPr>
        <w:t>-географическое положение, природные и климатические условия изучаемых стран;</w:t>
      </w:r>
    </w:p>
    <w:p w:rsidR="00D421D2" w:rsidRPr="001B4634" w:rsidRDefault="00D421D2" w:rsidP="00454437">
      <w:pPr>
        <w:widowControl w:val="0"/>
        <w:shd w:val="clear" w:color="auto" w:fill="FFFFFF"/>
        <w:suppressAutoHyphens/>
        <w:autoSpaceDE w:val="0"/>
        <w:spacing w:after="0" w:line="240" w:lineRule="auto"/>
        <w:jc w:val="both"/>
        <w:rPr>
          <w:rFonts w:ascii="Times New Roman" w:hAnsi="Times New Roman" w:cs="Times New Roman"/>
          <w:spacing w:val="-2"/>
          <w:sz w:val="27"/>
          <w:szCs w:val="27"/>
        </w:rPr>
      </w:pPr>
      <w:r w:rsidRPr="001B4634">
        <w:rPr>
          <w:rFonts w:ascii="Times New Roman" w:hAnsi="Times New Roman" w:cs="Times New Roman"/>
          <w:spacing w:val="-2"/>
          <w:sz w:val="27"/>
          <w:szCs w:val="27"/>
        </w:rPr>
        <w:t>-занятия населения, отрасли промышленности и сельского хозяйства стран;</w:t>
      </w:r>
    </w:p>
    <w:p w:rsidR="00D421D2" w:rsidRPr="001B4634" w:rsidRDefault="00D421D2" w:rsidP="00454437">
      <w:pPr>
        <w:widowControl w:val="0"/>
        <w:shd w:val="clear" w:color="auto" w:fill="FFFFFF"/>
        <w:suppressAutoHyphens/>
        <w:autoSpaceDE w:val="0"/>
        <w:spacing w:after="0" w:line="240" w:lineRule="auto"/>
        <w:jc w:val="both"/>
        <w:rPr>
          <w:rFonts w:ascii="Times New Roman" w:hAnsi="Times New Roman" w:cs="Times New Roman"/>
          <w:spacing w:val="-2"/>
          <w:sz w:val="27"/>
          <w:szCs w:val="27"/>
        </w:rPr>
      </w:pPr>
      <w:r w:rsidRPr="001B4634">
        <w:rPr>
          <w:rFonts w:ascii="Times New Roman" w:hAnsi="Times New Roman" w:cs="Times New Roman"/>
          <w:spacing w:val="-2"/>
          <w:sz w:val="27"/>
          <w:szCs w:val="27"/>
        </w:rPr>
        <w:t>-национальные и культурные особенности народов;</w:t>
      </w:r>
    </w:p>
    <w:p w:rsidR="00D421D2" w:rsidRPr="001B4634" w:rsidRDefault="00D421D2" w:rsidP="00454437">
      <w:pPr>
        <w:widowControl w:val="0"/>
        <w:shd w:val="clear" w:color="auto" w:fill="FFFFFF"/>
        <w:suppressAutoHyphens/>
        <w:autoSpaceDE w:val="0"/>
        <w:spacing w:after="0" w:line="240" w:lineRule="auto"/>
        <w:jc w:val="both"/>
        <w:rPr>
          <w:rFonts w:ascii="Times New Roman" w:hAnsi="Times New Roman" w:cs="Times New Roman"/>
          <w:sz w:val="27"/>
          <w:szCs w:val="27"/>
        </w:rPr>
      </w:pPr>
      <w:r w:rsidRPr="001B4634">
        <w:rPr>
          <w:rFonts w:ascii="Times New Roman" w:hAnsi="Times New Roman" w:cs="Times New Roman"/>
          <w:spacing w:val="-2"/>
          <w:sz w:val="27"/>
          <w:szCs w:val="27"/>
        </w:rPr>
        <w:t>-исторические памятники и достопримечательности стран Африки, Америки, Австралии.</w:t>
      </w:r>
    </w:p>
    <w:p w:rsidR="00D421D2" w:rsidRPr="001B4634" w:rsidRDefault="00D421D2" w:rsidP="00454437">
      <w:pPr>
        <w:spacing w:after="0" w:line="240" w:lineRule="auto"/>
        <w:jc w:val="both"/>
        <w:rPr>
          <w:rFonts w:ascii="Times New Roman" w:eastAsia="Calibri" w:hAnsi="Times New Roman" w:cs="Times New Roman"/>
          <w:b/>
          <w:sz w:val="27"/>
          <w:szCs w:val="27"/>
        </w:rPr>
      </w:pPr>
      <w:r w:rsidRPr="001B4634">
        <w:rPr>
          <w:rFonts w:ascii="Times New Roman" w:eastAsia="Calibri" w:hAnsi="Times New Roman" w:cs="Times New Roman"/>
          <w:b/>
          <w:sz w:val="27"/>
          <w:szCs w:val="27"/>
        </w:rPr>
        <w:t>Учащиеся должны уметь:</w:t>
      </w:r>
    </w:p>
    <w:p w:rsidR="00D421D2" w:rsidRPr="001B4634" w:rsidRDefault="00D421D2"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-находить и показывать на карте изучаемые географические объекты;</w:t>
      </w:r>
    </w:p>
    <w:p w:rsidR="00D421D2" w:rsidRPr="001B4634" w:rsidRDefault="00D421D2"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-наносить на контурную карту изучаемые страны;</w:t>
      </w:r>
    </w:p>
    <w:p w:rsidR="00D421D2" w:rsidRPr="001B4634" w:rsidRDefault="00D421D2"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-определять географическое положение, сухопутные и морские границы стран;</w:t>
      </w:r>
    </w:p>
    <w:p w:rsidR="00D421D2" w:rsidRPr="001B4634" w:rsidRDefault="00D421D2"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-давать сведения о рельефе, природных и климатических условиях стран;</w:t>
      </w:r>
    </w:p>
    <w:p w:rsidR="00D421D2" w:rsidRPr="001B4634" w:rsidRDefault="00D421D2"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-описывать особенности растительного и животного мира;</w:t>
      </w:r>
    </w:p>
    <w:p w:rsidR="00D421D2" w:rsidRPr="001B4634" w:rsidRDefault="00D421D2"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-устанавливать причинно-следственные связи между природными условиями занятиями населения.</w:t>
      </w:r>
    </w:p>
    <w:p w:rsidR="00D421D2" w:rsidRPr="001B4634" w:rsidRDefault="00D421D2" w:rsidP="00454437">
      <w:pPr>
        <w:spacing w:after="0" w:line="240" w:lineRule="auto"/>
        <w:jc w:val="both"/>
        <w:rPr>
          <w:rFonts w:ascii="Times New Roman" w:eastAsia="Calibri" w:hAnsi="Times New Roman" w:cs="Times New Roman"/>
          <w:b/>
          <w:sz w:val="27"/>
          <w:szCs w:val="27"/>
        </w:rPr>
      </w:pPr>
      <w:r w:rsidRPr="001B4634">
        <w:rPr>
          <w:rFonts w:ascii="Times New Roman" w:eastAsia="Calibri" w:hAnsi="Times New Roman" w:cs="Times New Roman"/>
          <w:b/>
          <w:sz w:val="27"/>
          <w:szCs w:val="27"/>
        </w:rPr>
        <w:t>Основные требования к умениям учащихся:</w:t>
      </w:r>
    </w:p>
    <w:p w:rsidR="00D421D2" w:rsidRPr="001B4634" w:rsidRDefault="00D421D2"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xml:space="preserve">1-й уровень – знать </w:t>
      </w:r>
      <w:r w:rsidRPr="001B4634">
        <w:rPr>
          <w:rFonts w:ascii="Times New Roman" w:hAnsi="Times New Roman" w:cs="Times New Roman"/>
          <w:spacing w:val="-2"/>
          <w:sz w:val="27"/>
          <w:szCs w:val="27"/>
        </w:rPr>
        <w:t>основные географические понятия, изучаемые в 8 классе: Мировой океан, материки, рельеф, природные зоны,     климатические условия; географическое положение, природные и климатические условия изучаемых стран; занятия населения, отрасли промышленности и сельского хозяйства стран.</w:t>
      </w:r>
    </w:p>
    <w:p w:rsidR="00D421D2" w:rsidRPr="001B4634" w:rsidRDefault="00D421D2" w:rsidP="00454437">
      <w:pPr>
        <w:widowControl w:val="0"/>
        <w:shd w:val="clear" w:color="auto" w:fill="FFFFFF"/>
        <w:suppressAutoHyphens/>
        <w:autoSpaceDE w:val="0"/>
        <w:spacing w:after="0" w:line="240" w:lineRule="auto"/>
        <w:jc w:val="both"/>
        <w:rPr>
          <w:rFonts w:ascii="Times New Roman" w:hAnsi="Times New Roman" w:cs="Times New Roman"/>
          <w:spacing w:val="-2"/>
          <w:sz w:val="27"/>
          <w:szCs w:val="27"/>
        </w:rPr>
      </w:pPr>
      <w:r w:rsidRPr="001B4634">
        <w:rPr>
          <w:rFonts w:ascii="Times New Roman" w:eastAsia="Calibri" w:hAnsi="Times New Roman" w:cs="Times New Roman"/>
          <w:sz w:val="27"/>
          <w:szCs w:val="27"/>
        </w:rPr>
        <w:t xml:space="preserve">2-й уровень -  </w:t>
      </w:r>
      <w:r w:rsidRPr="001B4634">
        <w:rPr>
          <w:rFonts w:ascii="Times New Roman" w:hAnsi="Times New Roman" w:cs="Times New Roman"/>
          <w:spacing w:val="-2"/>
          <w:sz w:val="27"/>
          <w:szCs w:val="27"/>
        </w:rPr>
        <w:t>национальные и культурные особенности народов; исторические памятники и достопримечательности стран Африки, Америки, Австралии.</w:t>
      </w:r>
    </w:p>
    <w:p w:rsidR="00D421D2" w:rsidRPr="001B4634" w:rsidRDefault="00D421D2" w:rsidP="00454437">
      <w:pPr>
        <w:widowControl w:val="0"/>
        <w:shd w:val="clear" w:color="auto" w:fill="FFFFFF"/>
        <w:suppressAutoHyphens/>
        <w:autoSpaceDE w:val="0"/>
        <w:spacing w:after="0" w:line="240" w:lineRule="auto"/>
        <w:jc w:val="both"/>
        <w:rPr>
          <w:rFonts w:ascii="Times New Roman" w:hAnsi="Times New Roman" w:cs="Times New Roman"/>
          <w:spacing w:val="-2"/>
          <w:sz w:val="27"/>
          <w:szCs w:val="27"/>
        </w:rPr>
      </w:pPr>
    </w:p>
    <w:p w:rsidR="00D421D2" w:rsidRPr="001E049F" w:rsidRDefault="00D421D2" w:rsidP="00454437">
      <w:pPr>
        <w:widowControl w:val="0"/>
        <w:shd w:val="clear" w:color="auto" w:fill="FFFFFF"/>
        <w:suppressAutoHyphens/>
        <w:autoSpaceDE w:val="0"/>
        <w:spacing w:after="0" w:line="240" w:lineRule="auto"/>
        <w:jc w:val="both"/>
        <w:rPr>
          <w:rFonts w:ascii="Times New Roman" w:hAnsi="Times New Roman" w:cs="Times New Roman"/>
          <w:b/>
          <w:spacing w:val="-2"/>
          <w:sz w:val="27"/>
          <w:szCs w:val="27"/>
        </w:rPr>
      </w:pPr>
      <w:r w:rsidRPr="001E049F">
        <w:rPr>
          <w:rFonts w:ascii="Times New Roman" w:hAnsi="Times New Roman" w:cs="Times New Roman"/>
          <w:b/>
          <w:spacing w:val="-2"/>
          <w:sz w:val="27"/>
          <w:szCs w:val="27"/>
        </w:rPr>
        <w:t>География 9 класс</w:t>
      </w:r>
    </w:p>
    <w:p w:rsidR="00D421D2" w:rsidRPr="001B4634" w:rsidRDefault="00D421D2" w:rsidP="00454437">
      <w:pPr>
        <w:spacing w:after="0" w:line="240" w:lineRule="auto"/>
        <w:jc w:val="both"/>
        <w:rPr>
          <w:rFonts w:ascii="Times New Roman" w:eastAsia="Calibri" w:hAnsi="Times New Roman" w:cs="Times New Roman"/>
          <w:b/>
          <w:sz w:val="27"/>
          <w:szCs w:val="27"/>
        </w:rPr>
      </w:pPr>
      <w:r w:rsidRPr="001B4634">
        <w:rPr>
          <w:rFonts w:ascii="Times New Roman" w:eastAsia="Calibri" w:hAnsi="Times New Roman" w:cs="Times New Roman"/>
          <w:b/>
          <w:sz w:val="27"/>
          <w:szCs w:val="27"/>
        </w:rPr>
        <w:t>Основные требования к знаниям и умениям учащихся</w:t>
      </w:r>
    </w:p>
    <w:p w:rsidR="00D421D2" w:rsidRPr="001B4634" w:rsidRDefault="00D421D2" w:rsidP="00454437">
      <w:pPr>
        <w:spacing w:after="0" w:line="240" w:lineRule="auto"/>
        <w:jc w:val="both"/>
        <w:rPr>
          <w:rFonts w:ascii="Times New Roman" w:eastAsia="Calibri" w:hAnsi="Times New Roman" w:cs="Times New Roman"/>
          <w:b/>
          <w:sz w:val="27"/>
          <w:szCs w:val="27"/>
        </w:rPr>
      </w:pPr>
      <w:r w:rsidRPr="001B4634">
        <w:rPr>
          <w:rFonts w:ascii="Times New Roman" w:eastAsia="Calibri" w:hAnsi="Times New Roman" w:cs="Times New Roman"/>
          <w:b/>
          <w:sz w:val="27"/>
          <w:szCs w:val="27"/>
        </w:rPr>
        <w:t>учащиеся должны знать:</w:t>
      </w:r>
    </w:p>
    <w:p w:rsidR="00D421D2" w:rsidRPr="001B4634" w:rsidRDefault="00D421D2" w:rsidP="00454437">
      <w:pPr>
        <w:widowControl w:val="0"/>
        <w:shd w:val="clear" w:color="auto" w:fill="FFFFFF"/>
        <w:suppressAutoHyphens/>
        <w:autoSpaceDE w:val="0"/>
        <w:spacing w:after="0" w:line="240" w:lineRule="auto"/>
        <w:ind w:left="454"/>
        <w:jc w:val="both"/>
        <w:rPr>
          <w:rFonts w:ascii="Times New Roman" w:eastAsia="Times New Roman" w:hAnsi="Times New Roman" w:cs="Times New Roman"/>
          <w:sz w:val="27"/>
          <w:szCs w:val="27"/>
        </w:rPr>
      </w:pPr>
      <w:r w:rsidRPr="001B4634">
        <w:rPr>
          <w:rFonts w:ascii="Times New Roman" w:hAnsi="Times New Roman" w:cs="Times New Roman"/>
          <w:spacing w:val="-2"/>
          <w:sz w:val="27"/>
          <w:szCs w:val="27"/>
        </w:rPr>
        <w:t>-географическое положение, столицы и характерные особеннос</w:t>
      </w:r>
      <w:r w:rsidRPr="001B4634">
        <w:rPr>
          <w:rFonts w:ascii="Times New Roman" w:hAnsi="Times New Roman" w:cs="Times New Roman"/>
          <w:sz w:val="27"/>
          <w:szCs w:val="27"/>
        </w:rPr>
        <w:t>ти изучаемых государств Евразии;</w:t>
      </w:r>
    </w:p>
    <w:p w:rsidR="00D421D2" w:rsidRPr="001B4634" w:rsidRDefault="00D421D2" w:rsidP="00454437">
      <w:pPr>
        <w:widowControl w:val="0"/>
        <w:shd w:val="clear" w:color="auto" w:fill="FFFFFF"/>
        <w:suppressAutoHyphens/>
        <w:autoSpaceDE w:val="0"/>
        <w:spacing w:after="0" w:line="240" w:lineRule="auto"/>
        <w:ind w:left="454"/>
        <w:jc w:val="both"/>
        <w:rPr>
          <w:rFonts w:ascii="Times New Roman" w:hAnsi="Times New Roman" w:cs="Times New Roman"/>
          <w:spacing w:val="-3"/>
          <w:sz w:val="27"/>
          <w:szCs w:val="27"/>
        </w:rPr>
      </w:pPr>
      <w:r w:rsidRPr="001B4634">
        <w:rPr>
          <w:rFonts w:ascii="Times New Roman" w:hAnsi="Times New Roman" w:cs="Times New Roman"/>
          <w:sz w:val="27"/>
          <w:szCs w:val="27"/>
        </w:rPr>
        <w:t>-границы, государственный строй и символику России;</w:t>
      </w:r>
    </w:p>
    <w:p w:rsidR="00D421D2" w:rsidRPr="001B4634" w:rsidRDefault="00D421D2" w:rsidP="00454437">
      <w:pPr>
        <w:widowControl w:val="0"/>
        <w:shd w:val="clear" w:color="auto" w:fill="FFFFFF"/>
        <w:suppressAutoHyphens/>
        <w:autoSpaceDE w:val="0"/>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      - географическое положения своей местности, </w:t>
      </w:r>
      <w:r w:rsidRPr="001B4634">
        <w:rPr>
          <w:rFonts w:ascii="Times New Roman" w:hAnsi="Times New Roman" w:cs="Times New Roman"/>
          <w:spacing w:val="-2"/>
          <w:sz w:val="27"/>
          <w:szCs w:val="27"/>
        </w:rPr>
        <w:t xml:space="preserve">типичных представителей растительного и животного мира.    </w:t>
      </w:r>
    </w:p>
    <w:p w:rsidR="00D421D2" w:rsidRPr="001B4634" w:rsidRDefault="00D421D2" w:rsidP="00454437">
      <w:pPr>
        <w:spacing w:after="0" w:line="240" w:lineRule="auto"/>
        <w:jc w:val="both"/>
        <w:rPr>
          <w:rFonts w:ascii="Times New Roman" w:eastAsia="Calibri" w:hAnsi="Times New Roman" w:cs="Times New Roman"/>
          <w:b/>
          <w:sz w:val="27"/>
          <w:szCs w:val="27"/>
        </w:rPr>
      </w:pPr>
      <w:r w:rsidRPr="001B4634">
        <w:rPr>
          <w:rFonts w:ascii="Times New Roman" w:eastAsia="Calibri" w:hAnsi="Times New Roman" w:cs="Times New Roman"/>
          <w:b/>
          <w:sz w:val="27"/>
          <w:szCs w:val="27"/>
        </w:rPr>
        <w:t>учащиеся должны уметь:</w:t>
      </w:r>
    </w:p>
    <w:p w:rsidR="00D421D2" w:rsidRPr="001B4634" w:rsidRDefault="00D421D2" w:rsidP="00454437">
      <w:pPr>
        <w:widowControl w:val="0"/>
        <w:shd w:val="clear" w:color="auto" w:fill="FFFFFF"/>
        <w:suppressAutoHyphens/>
        <w:autoSpaceDE w:val="0"/>
        <w:spacing w:after="0" w:line="240" w:lineRule="auto"/>
        <w:ind w:left="454"/>
        <w:jc w:val="both"/>
        <w:rPr>
          <w:rFonts w:ascii="Times New Roman" w:eastAsia="Times New Roman" w:hAnsi="Times New Roman" w:cs="Times New Roman"/>
          <w:sz w:val="27"/>
          <w:szCs w:val="27"/>
        </w:rPr>
      </w:pPr>
      <w:r w:rsidRPr="001B4634">
        <w:rPr>
          <w:rFonts w:ascii="Times New Roman" w:hAnsi="Times New Roman" w:cs="Times New Roman"/>
          <w:spacing w:val="-3"/>
          <w:sz w:val="27"/>
          <w:szCs w:val="27"/>
        </w:rPr>
        <w:t xml:space="preserve">-находить на политической карте Евразии изучаемые государства </w:t>
      </w:r>
      <w:r w:rsidRPr="001B4634">
        <w:rPr>
          <w:rFonts w:ascii="Times New Roman" w:hAnsi="Times New Roman" w:cs="Times New Roman"/>
          <w:sz w:val="27"/>
          <w:szCs w:val="27"/>
        </w:rPr>
        <w:t>и их столицы в атласах, специально разработанных для коррекционных школ VIII вида;</w:t>
      </w:r>
    </w:p>
    <w:p w:rsidR="00D421D2" w:rsidRPr="001B4634" w:rsidRDefault="00D421D2" w:rsidP="00454437">
      <w:pPr>
        <w:widowControl w:val="0"/>
        <w:shd w:val="clear" w:color="auto" w:fill="FFFFFF"/>
        <w:suppressAutoHyphens/>
        <w:autoSpaceDE w:val="0"/>
        <w:spacing w:after="0" w:line="240" w:lineRule="auto"/>
        <w:ind w:left="454"/>
        <w:jc w:val="both"/>
        <w:rPr>
          <w:rFonts w:ascii="Times New Roman" w:hAnsi="Times New Roman" w:cs="Times New Roman"/>
          <w:sz w:val="27"/>
          <w:szCs w:val="27"/>
        </w:rPr>
      </w:pPr>
      <w:r w:rsidRPr="001B4634">
        <w:rPr>
          <w:rFonts w:ascii="Times New Roman" w:hAnsi="Times New Roman" w:cs="Times New Roman"/>
          <w:sz w:val="27"/>
          <w:szCs w:val="27"/>
        </w:rPr>
        <w:t>-показывать Россию на политических картах мира и Евразии;</w:t>
      </w:r>
    </w:p>
    <w:p w:rsidR="00D421D2" w:rsidRPr="001B4634" w:rsidRDefault="00D421D2" w:rsidP="00454437">
      <w:pPr>
        <w:widowControl w:val="0"/>
        <w:shd w:val="clear" w:color="auto" w:fill="FFFFFF"/>
        <w:suppressAutoHyphens/>
        <w:autoSpaceDE w:val="0"/>
        <w:spacing w:after="0" w:line="240" w:lineRule="auto"/>
        <w:ind w:left="454"/>
        <w:jc w:val="both"/>
        <w:rPr>
          <w:rFonts w:ascii="Times New Roman" w:hAnsi="Times New Roman" w:cs="Times New Roman"/>
          <w:sz w:val="27"/>
          <w:szCs w:val="27"/>
        </w:rPr>
      </w:pPr>
      <w:r w:rsidRPr="001B4634">
        <w:rPr>
          <w:rFonts w:ascii="Times New Roman" w:hAnsi="Times New Roman" w:cs="Times New Roman"/>
          <w:spacing w:val="-2"/>
          <w:sz w:val="27"/>
          <w:szCs w:val="27"/>
        </w:rPr>
        <w:t>-находить свою местность на карте России (политико-админист</w:t>
      </w:r>
      <w:r w:rsidRPr="001B4634">
        <w:rPr>
          <w:rFonts w:ascii="Times New Roman" w:hAnsi="Times New Roman" w:cs="Times New Roman"/>
          <w:sz w:val="27"/>
          <w:szCs w:val="27"/>
        </w:rPr>
        <w:t>ративной, физической и карте природных зон);</w:t>
      </w:r>
    </w:p>
    <w:p w:rsidR="00D421D2" w:rsidRPr="001B4634" w:rsidRDefault="00D421D2" w:rsidP="00454437">
      <w:pPr>
        <w:widowControl w:val="0"/>
        <w:shd w:val="clear" w:color="auto" w:fill="FFFFFF"/>
        <w:suppressAutoHyphens/>
        <w:autoSpaceDE w:val="0"/>
        <w:spacing w:after="0" w:line="240" w:lineRule="auto"/>
        <w:jc w:val="both"/>
        <w:rPr>
          <w:rFonts w:ascii="Times New Roman" w:hAnsi="Times New Roman" w:cs="Times New Roman"/>
          <w:sz w:val="27"/>
          <w:szCs w:val="27"/>
        </w:rPr>
      </w:pPr>
      <w:r w:rsidRPr="001B4634">
        <w:rPr>
          <w:rFonts w:ascii="Times New Roman" w:hAnsi="Times New Roman" w:cs="Times New Roman"/>
          <w:spacing w:val="-2"/>
          <w:sz w:val="27"/>
          <w:szCs w:val="27"/>
        </w:rPr>
        <w:t xml:space="preserve">     -давать несложную характеристику природных условий и хозяйственных ресурсов своей местности;</w:t>
      </w:r>
    </w:p>
    <w:p w:rsidR="00D421D2" w:rsidRPr="001B4634" w:rsidRDefault="00D421D2" w:rsidP="00454437">
      <w:pPr>
        <w:widowControl w:val="0"/>
        <w:shd w:val="clear" w:color="auto" w:fill="FFFFFF"/>
        <w:suppressAutoHyphens/>
        <w:autoSpaceDE w:val="0"/>
        <w:spacing w:after="0" w:line="240" w:lineRule="auto"/>
        <w:ind w:left="454"/>
        <w:jc w:val="both"/>
        <w:rPr>
          <w:rFonts w:ascii="Times New Roman" w:hAnsi="Times New Roman" w:cs="Times New Roman"/>
          <w:spacing w:val="-1"/>
          <w:sz w:val="27"/>
          <w:szCs w:val="27"/>
        </w:rPr>
      </w:pPr>
      <w:r w:rsidRPr="001B4634">
        <w:rPr>
          <w:rFonts w:ascii="Times New Roman" w:hAnsi="Times New Roman" w:cs="Times New Roman"/>
          <w:spacing w:val="-2"/>
          <w:sz w:val="27"/>
          <w:szCs w:val="27"/>
        </w:rPr>
        <w:t xml:space="preserve">-называть и показывать на иллюстрациях изученные культурные </w:t>
      </w:r>
      <w:r w:rsidRPr="001B4634">
        <w:rPr>
          <w:rFonts w:ascii="Times New Roman" w:hAnsi="Times New Roman" w:cs="Times New Roman"/>
          <w:sz w:val="27"/>
          <w:szCs w:val="27"/>
        </w:rPr>
        <w:t xml:space="preserve">и </w:t>
      </w:r>
      <w:r w:rsidRPr="001B4634">
        <w:rPr>
          <w:rFonts w:ascii="Times New Roman" w:hAnsi="Times New Roman" w:cs="Times New Roman"/>
          <w:sz w:val="27"/>
          <w:szCs w:val="27"/>
        </w:rPr>
        <w:lastRenderedPageBreak/>
        <w:t>исторические памятники своей области</w:t>
      </w:r>
    </w:p>
    <w:p w:rsidR="00D421D2" w:rsidRPr="001B4634" w:rsidRDefault="00D421D2" w:rsidP="00454437">
      <w:pPr>
        <w:widowControl w:val="0"/>
        <w:shd w:val="clear" w:color="auto" w:fill="FFFFFF"/>
        <w:suppressAutoHyphens/>
        <w:autoSpaceDE w:val="0"/>
        <w:spacing w:after="0" w:line="240" w:lineRule="auto"/>
        <w:ind w:left="454"/>
        <w:jc w:val="both"/>
        <w:rPr>
          <w:rFonts w:ascii="Times New Roman" w:hAnsi="Times New Roman" w:cs="Times New Roman"/>
          <w:spacing w:val="-1"/>
          <w:sz w:val="27"/>
          <w:szCs w:val="27"/>
        </w:rPr>
      </w:pPr>
      <w:r w:rsidRPr="001B4634">
        <w:rPr>
          <w:rFonts w:ascii="Times New Roman" w:hAnsi="Times New Roman" w:cs="Times New Roman"/>
          <w:spacing w:val="-1"/>
          <w:sz w:val="27"/>
          <w:szCs w:val="27"/>
        </w:rPr>
        <w:t>-правильно вести себя в природе.</w:t>
      </w:r>
    </w:p>
    <w:p w:rsidR="00D421D2" w:rsidRPr="001B4634" w:rsidRDefault="00D421D2" w:rsidP="00454437">
      <w:pPr>
        <w:spacing w:after="0" w:line="240" w:lineRule="auto"/>
        <w:jc w:val="both"/>
        <w:rPr>
          <w:rFonts w:ascii="Times New Roman" w:eastAsia="Calibri" w:hAnsi="Times New Roman" w:cs="Times New Roman"/>
          <w:b/>
          <w:sz w:val="27"/>
          <w:szCs w:val="27"/>
        </w:rPr>
      </w:pPr>
      <w:r w:rsidRPr="001B4634">
        <w:rPr>
          <w:rFonts w:ascii="Times New Roman" w:eastAsia="Calibri" w:hAnsi="Times New Roman" w:cs="Times New Roman"/>
          <w:b/>
          <w:sz w:val="27"/>
          <w:szCs w:val="27"/>
        </w:rPr>
        <w:t>Основные требования к умениям учащихся:</w:t>
      </w:r>
    </w:p>
    <w:p w:rsidR="00D421D2" w:rsidRPr="001B4634" w:rsidRDefault="00D421D2" w:rsidP="00454437">
      <w:pPr>
        <w:widowControl w:val="0"/>
        <w:shd w:val="clear" w:color="auto" w:fill="FFFFFF"/>
        <w:suppressAutoHyphens/>
        <w:autoSpaceDE w:val="0"/>
        <w:spacing w:after="0" w:line="240" w:lineRule="auto"/>
        <w:ind w:left="454"/>
        <w:jc w:val="both"/>
        <w:rPr>
          <w:rFonts w:ascii="Times New Roman" w:eastAsia="Times New Roman" w:hAnsi="Times New Roman" w:cs="Times New Roman"/>
          <w:sz w:val="27"/>
          <w:szCs w:val="27"/>
        </w:rPr>
      </w:pPr>
      <w:r w:rsidRPr="001B4634">
        <w:rPr>
          <w:rFonts w:ascii="Times New Roman" w:eastAsia="Calibri" w:hAnsi="Times New Roman" w:cs="Times New Roman"/>
          <w:sz w:val="27"/>
          <w:szCs w:val="27"/>
        </w:rPr>
        <w:t xml:space="preserve">1-й уровень  -  </w:t>
      </w:r>
      <w:r w:rsidRPr="001B4634">
        <w:rPr>
          <w:rFonts w:ascii="Times New Roman" w:hAnsi="Times New Roman" w:cs="Times New Roman"/>
          <w:spacing w:val="-3"/>
          <w:sz w:val="27"/>
          <w:szCs w:val="27"/>
        </w:rPr>
        <w:t xml:space="preserve">находить на политической карте Евразии изучаемые государства </w:t>
      </w:r>
      <w:r w:rsidRPr="001B4634">
        <w:rPr>
          <w:rFonts w:ascii="Times New Roman" w:hAnsi="Times New Roman" w:cs="Times New Roman"/>
          <w:sz w:val="27"/>
          <w:szCs w:val="27"/>
        </w:rPr>
        <w:t>и их столицы в атласах, специально разработанных для коррекционных школ VIII вида;</w:t>
      </w:r>
    </w:p>
    <w:p w:rsidR="00D421D2" w:rsidRPr="001B4634" w:rsidRDefault="00D421D2" w:rsidP="00454437">
      <w:pPr>
        <w:widowControl w:val="0"/>
        <w:shd w:val="clear" w:color="auto" w:fill="FFFFFF"/>
        <w:suppressAutoHyphens/>
        <w:autoSpaceDE w:val="0"/>
        <w:spacing w:after="0" w:line="240" w:lineRule="auto"/>
        <w:ind w:left="454"/>
        <w:jc w:val="both"/>
        <w:rPr>
          <w:rFonts w:ascii="Times New Roman" w:hAnsi="Times New Roman" w:cs="Times New Roman"/>
          <w:sz w:val="27"/>
          <w:szCs w:val="27"/>
        </w:rPr>
      </w:pPr>
      <w:r w:rsidRPr="001B4634">
        <w:rPr>
          <w:rFonts w:ascii="Times New Roman" w:hAnsi="Times New Roman" w:cs="Times New Roman"/>
          <w:sz w:val="27"/>
          <w:szCs w:val="27"/>
        </w:rPr>
        <w:t>-показывать Россию на политических картах мира и Евразии;</w:t>
      </w:r>
    </w:p>
    <w:p w:rsidR="00D421D2" w:rsidRPr="001B4634" w:rsidRDefault="00D421D2" w:rsidP="00454437">
      <w:pPr>
        <w:widowControl w:val="0"/>
        <w:shd w:val="clear" w:color="auto" w:fill="FFFFFF"/>
        <w:suppressAutoHyphens/>
        <w:autoSpaceDE w:val="0"/>
        <w:spacing w:after="0" w:line="240" w:lineRule="auto"/>
        <w:ind w:left="454"/>
        <w:jc w:val="both"/>
        <w:rPr>
          <w:rFonts w:ascii="Times New Roman" w:hAnsi="Times New Roman" w:cs="Times New Roman"/>
          <w:sz w:val="27"/>
          <w:szCs w:val="27"/>
        </w:rPr>
      </w:pPr>
      <w:r w:rsidRPr="001B4634">
        <w:rPr>
          <w:rFonts w:ascii="Times New Roman" w:hAnsi="Times New Roman" w:cs="Times New Roman"/>
          <w:spacing w:val="-2"/>
          <w:sz w:val="27"/>
          <w:szCs w:val="27"/>
        </w:rPr>
        <w:t>-находить свою местность на карте России (политико-админист</w:t>
      </w:r>
      <w:r w:rsidRPr="001B4634">
        <w:rPr>
          <w:rFonts w:ascii="Times New Roman" w:hAnsi="Times New Roman" w:cs="Times New Roman"/>
          <w:sz w:val="27"/>
          <w:szCs w:val="27"/>
        </w:rPr>
        <w:t>ративной, физической и карте природных зон);</w:t>
      </w:r>
    </w:p>
    <w:p w:rsidR="00D421D2" w:rsidRPr="001B4634" w:rsidRDefault="00D421D2" w:rsidP="00454437">
      <w:pPr>
        <w:widowControl w:val="0"/>
        <w:shd w:val="clear" w:color="auto" w:fill="FFFFFF"/>
        <w:suppressAutoHyphens/>
        <w:autoSpaceDE w:val="0"/>
        <w:spacing w:after="0" w:line="240" w:lineRule="auto"/>
        <w:ind w:left="454"/>
        <w:jc w:val="both"/>
        <w:rPr>
          <w:rFonts w:ascii="Times New Roman" w:hAnsi="Times New Roman" w:cs="Times New Roman"/>
          <w:sz w:val="27"/>
          <w:szCs w:val="27"/>
        </w:rPr>
      </w:pPr>
      <w:r w:rsidRPr="001B4634">
        <w:rPr>
          <w:rFonts w:ascii="Times New Roman" w:hAnsi="Times New Roman" w:cs="Times New Roman"/>
          <w:sz w:val="27"/>
          <w:szCs w:val="27"/>
        </w:rPr>
        <w:t>-давать несложную характеристику климатических условий и природных ресурсов своей местности.</w:t>
      </w:r>
    </w:p>
    <w:p w:rsidR="00D421D2" w:rsidRPr="001B4634" w:rsidRDefault="00D421D2"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xml:space="preserve">     2-й уровень – давать описание географического положения государств Евразии;</w:t>
      </w:r>
    </w:p>
    <w:p w:rsidR="00D421D2" w:rsidRPr="001B4634" w:rsidRDefault="00D421D2"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xml:space="preserve">      -наносить на контурную карту границы государств;</w:t>
      </w:r>
    </w:p>
    <w:p w:rsidR="00D421D2" w:rsidRPr="001B4634" w:rsidRDefault="00D421D2"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xml:space="preserve">      -давать несложную характеристику населения, его хозяйственной деятельности, культуры государств Евразии.</w:t>
      </w:r>
    </w:p>
    <w:p w:rsidR="009D587B" w:rsidRPr="001B4634" w:rsidRDefault="009D587B" w:rsidP="00454437">
      <w:pPr>
        <w:spacing w:after="0" w:line="240" w:lineRule="auto"/>
        <w:jc w:val="both"/>
        <w:rPr>
          <w:rFonts w:ascii="Times New Roman" w:hAnsi="Times New Roman" w:cs="Times New Roman"/>
          <w:b/>
          <w:sz w:val="27"/>
          <w:szCs w:val="27"/>
        </w:rPr>
      </w:pP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b/>
          <w:sz w:val="27"/>
          <w:szCs w:val="27"/>
        </w:rPr>
        <w:t xml:space="preserve">Образовательная область «Естествознание». </w:t>
      </w:r>
      <w:r w:rsidRPr="001B4634">
        <w:rPr>
          <w:rFonts w:ascii="Times New Roman" w:hAnsi="Times New Roman" w:cs="Times New Roman"/>
          <w:sz w:val="27"/>
          <w:szCs w:val="27"/>
        </w:rPr>
        <w:t xml:space="preserve">В основной школе представлена предметами Живой мир (5 класс 2 часа в неделю), Природоведение (6 класс 2 часа/неделю); </w:t>
      </w:r>
      <w:r w:rsidR="00B73910" w:rsidRPr="001B4634">
        <w:rPr>
          <w:rFonts w:ascii="Times New Roman" w:hAnsi="Times New Roman" w:cs="Times New Roman"/>
          <w:sz w:val="27"/>
          <w:szCs w:val="27"/>
        </w:rPr>
        <w:t>Е</w:t>
      </w:r>
      <w:r w:rsidRPr="001B4634">
        <w:rPr>
          <w:rFonts w:ascii="Times New Roman" w:hAnsi="Times New Roman" w:cs="Times New Roman"/>
          <w:sz w:val="27"/>
          <w:szCs w:val="27"/>
        </w:rPr>
        <w:t>стествознание (7-9 класс 2 часа/неделю).</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Специфическими задачами учебных курсов данной образовательной области являются: </w:t>
      </w:r>
    </w:p>
    <w:p w:rsidR="009D587B" w:rsidRPr="001B4634" w:rsidRDefault="009D587B" w:rsidP="00AB7AE3">
      <w:pPr>
        <w:widowControl w:val="0"/>
        <w:numPr>
          <w:ilvl w:val="0"/>
          <w:numId w:val="22"/>
        </w:numPr>
        <w:tabs>
          <w:tab w:val="left" w:pos="0"/>
        </w:tabs>
        <w:suppressAutoHyphens/>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формирование у  учащихся  знаний об объектах и явлениях  природы, о закономерностях  процессов и  законов  природы в системе учения о единстве природы;</w:t>
      </w:r>
    </w:p>
    <w:p w:rsidR="009D587B" w:rsidRPr="001B4634" w:rsidRDefault="009D587B" w:rsidP="00AB7AE3">
      <w:pPr>
        <w:widowControl w:val="0"/>
        <w:numPr>
          <w:ilvl w:val="0"/>
          <w:numId w:val="22"/>
        </w:numPr>
        <w:tabs>
          <w:tab w:val="left" w:pos="0"/>
        </w:tabs>
        <w:suppressAutoHyphens/>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расширение кругозора учащихся об окружающем мире;</w:t>
      </w:r>
    </w:p>
    <w:p w:rsidR="009D587B" w:rsidRPr="001B4634" w:rsidRDefault="009D587B" w:rsidP="00AB7AE3">
      <w:pPr>
        <w:widowControl w:val="0"/>
        <w:numPr>
          <w:ilvl w:val="0"/>
          <w:numId w:val="22"/>
        </w:numPr>
        <w:tabs>
          <w:tab w:val="left" w:pos="0"/>
        </w:tabs>
        <w:suppressAutoHyphens/>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экологическое воспитание учащихся;</w:t>
      </w:r>
    </w:p>
    <w:p w:rsidR="009D587B" w:rsidRPr="001B4634" w:rsidRDefault="009D587B" w:rsidP="00AB7AE3">
      <w:pPr>
        <w:widowControl w:val="0"/>
        <w:numPr>
          <w:ilvl w:val="0"/>
          <w:numId w:val="22"/>
        </w:numPr>
        <w:tabs>
          <w:tab w:val="left" w:pos="0"/>
        </w:tabs>
        <w:suppressAutoHyphens/>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привитие навыков, способствующих сохранению и укреплению здоровья учащихся коррекция познавательной деятельности  учащихся</w:t>
      </w:r>
    </w:p>
    <w:p w:rsidR="006B26E0" w:rsidRPr="001B4634" w:rsidRDefault="006B26E0" w:rsidP="00454437">
      <w:pPr>
        <w:spacing w:after="0" w:line="240" w:lineRule="auto"/>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5 класс « Живой мир»</w:t>
      </w:r>
    </w:p>
    <w:p w:rsidR="006B26E0" w:rsidRPr="001B4634" w:rsidRDefault="006B26E0" w:rsidP="00454437">
      <w:pPr>
        <w:spacing w:after="0" w:line="240" w:lineRule="auto"/>
        <w:jc w:val="both"/>
        <w:rPr>
          <w:rFonts w:ascii="Times New Roman" w:eastAsia="Calibri" w:hAnsi="Times New Roman" w:cs="Times New Roman"/>
          <w:b/>
          <w:i/>
          <w:sz w:val="27"/>
          <w:szCs w:val="27"/>
          <w:lang w:eastAsia="en-US"/>
        </w:rPr>
      </w:pPr>
      <w:r w:rsidRPr="001B4634">
        <w:rPr>
          <w:rFonts w:ascii="Times New Roman" w:eastAsia="Calibri" w:hAnsi="Times New Roman" w:cs="Times New Roman"/>
          <w:b/>
          <w:i/>
          <w:sz w:val="27"/>
          <w:szCs w:val="27"/>
          <w:lang w:eastAsia="en-US"/>
        </w:rPr>
        <w:t>Учащиеся должны знать:</w:t>
      </w:r>
    </w:p>
    <w:p w:rsidR="006B26E0" w:rsidRPr="001B4634" w:rsidRDefault="006B26E0" w:rsidP="00454437">
      <w:pPr>
        <w:pStyle w:val="ab"/>
        <w:spacing w:after="0" w:line="240" w:lineRule="auto"/>
        <w:ind w:left="0"/>
        <w:jc w:val="both"/>
        <w:rPr>
          <w:rFonts w:ascii="Times New Roman" w:hAnsi="Times New Roman"/>
          <w:b/>
          <w:sz w:val="27"/>
          <w:szCs w:val="27"/>
        </w:rPr>
      </w:pPr>
      <w:r w:rsidRPr="001B4634">
        <w:rPr>
          <w:rFonts w:ascii="Times New Roman" w:hAnsi="Times New Roman"/>
          <w:b/>
          <w:i/>
          <w:sz w:val="27"/>
          <w:szCs w:val="27"/>
        </w:rPr>
        <w:tab/>
      </w:r>
      <w:r w:rsidRPr="001B4634">
        <w:rPr>
          <w:rFonts w:ascii="Times New Roman" w:hAnsi="Times New Roman"/>
          <w:sz w:val="27"/>
          <w:szCs w:val="27"/>
        </w:rPr>
        <w:t>Что изучает природоведение;</w:t>
      </w:r>
    </w:p>
    <w:p w:rsidR="006B26E0" w:rsidRPr="001B4634" w:rsidRDefault="006B26E0" w:rsidP="00AB7AE3">
      <w:pPr>
        <w:pStyle w:val="ab"/>
        <w:numPr>
          <w:ilvl w:val="0"/>
          <w:numId w:val="39"/>
        </w:numPr>
        <w:spacing w:after="0" w:line="240" w:lineRule="auto"/>
        <w:ind w:left="0" w:firstLine="0"/>
        <w:jc w:val="both"/>
        <w:rPr>
          <w:rFonts w:ascii="Times New Roman" w:hAnsi="Times New Roman"/>
          <w:b/>
          <w:sz w:val="27"/>
          <w:szCs w:val="27"/>
        </w:rPr>
      </w:pPr>
      <w:r w:rsidRPr="001B4634">
        <w:rPr>
          <w:rFonts w:ascii="Times New Roman" w:hAnsi="Times New Roman"/>
          <w:sz w:val="27"/>
          <w:szCs w:val="27"/>
        </w:rPr>
        <w:t>Название нашей планеты и ее форму;</w:t>
      </w:r>
    </w:p>
    <w:p w:rsidR="006B26E0" w:rsidRPr="001B4634" w:rsidRDefault="006B26E0" w:rsidP="00AB7AE3">
      <w:pPr>
        <w:pStyle w:val="ab"/>
        <w:numPr>
          <w:ilvl w:val="0"/>
          <w:numId w:val="39"/>
        </w:numPr>
        <w:spacing w:after="0" w:line="240" w:lineRule="auto"/>
        <w:ind w:left="0" w:firstLine="0"/>
        <w:jc w:val="both"/>
        <w:rPr>
          <w:rFonts w:ascii="Times New Roman" w:hAnsi="Times New Roman"/>
          <w:b/>
          <w:sz w:val="27"/>
          <w:szCs w:val="27"/>
        </w:rPr>
      </w:pPr>
      <w:r w:rsidRPr="001B4634">
        <w:rPr>
          <w:rFonts w:ascii="Times New Roman" w:hAnsi="Times New Roman"/>
          <w:sz w:val="27"/>
          <w:szCs w:val="27"/>
        </w:rPr>
        <w:t>Значение Солнца для жизни на Земле;</w:t>
      </w:r>
    </w:p>
    <w:p w:rsidR="006B26E0" w:rsidRPr="001B4634" w:rsidRDefault="006B26E0" w:rsidP="00AB7AE3">
      <w:pPr>
        <w:pStyle w:val="ab"/>
        <w:numPr>
          <w:ilvl w:val="0"/>
          <w:numId w:val="39"/>
        </w:numPr>
        <w:spacing w:after="0" w:line="240" w:lineRule="auto"/>
        <w:ind w:left="0" w:firstLine="0"/>
        <w:jc w:val="both"/>
        <w:rPr>
          <w:rFonts w:ascii="Times New Roman" w:hAnsi="Times New Roman"/>
          <w:b/>
          <w:sz w:val="27"/>
          <w:szCs w:val="27"/>
        </w:rPr>
      </w:pPr>
      <w:r w:rsidRPr="001B4634">
        <w:rPr>
          <w:rFonts w:ascii="Times New Roman" w:hAnsi="Times New Roman"/>
          <w:sz w:val="27"/>
          <w:szCs w:val="27"/>
        </w:rPr>
        <w:t>Свойства воды, воздуха и почвы;</w:t>
      </w:r>
    </w:p>
    <w:p w:rsidR="006B26E0" w:rsidRPr="001B4634" w:rsidRDefault="006B26E0" w:rsidP="00AB7AE3">
      <w:pPr>
        <w:pStyle w:val="ab"/>
        <w:numPr>
          <w:ilvl w:val="0"/>
          <w:numId w:val="39"/>
        </w:numPr>
        <w:spacing w:after="0" w:line="240" w:lineRule="auto"/>
        <w:ind w:left="0" w:firstLine="0"/>
        <w:jc w:val="both"/>
        <w:rPr>
          <w:rFonts w:ascii="Times New Roman" w:hAnsi="Times New Roman"/>
          <w:b/>
          <w:sz w:val="27"/>
          <w:szCs w:val="27"/>
        </w:rPr>
      </w:pPr>
      <w:r w:rsidRPr="001B4634">
        <w:rPr>
          <w:rFonts w:ascii="Times New Roman" w:hAnsi="Times New Roman"/>
          <w:sz w:val="27"/>
          <w:szCs w:val="27"/>
        </w:rPr>
        <w:t>Основные формы поверхности Земли и виды водоемов;</w:t>
      </w:r>
    </w:p>
    <w:p w:rsidR="006B26E0" w:rsidRPr="001B4634" w:rsidRDefault="006B26E0" w:rsidP="00AB7AE3">
      <w:pPr>
        <w:pStyle w:val="ab"/>
        <w:numPr>
          <w:ilvl w:val="0"/>
          <w:numId w:val="39"/>
        </w:numPr>
        <w:spacing w:after="0" w:line="240" w:lineRule="auto"/>
        <w:ind w:left="0" w:firstLine="0"/>
        <w:jc w:val="both"/>
        <w:rPr>
          <w:rFonts w:ascii="Times New Roman" w:hAnsi="Times New Roman"/>
          <w:b/>
          <w:sz w:val="27"/>
          <w:szCs w:val="27"/>
        </w:rPr>
      </w:pPr>
      <w:r w:rsidRPr="001B4634">
        <w:rPr>
          <w:rFonts w:ascii="Times New Roman" w:hAnsi="Times New Roman"/>
          <w:sz w:val="27"/>
          <w:szCs w:val="27"/>
        </w:rPr>
        <w:t xml:space="preserve">Простейшие классификации растений и животных, </w:t>
      </w:r>
    </w:p>
    <w:p w:rsidR="006B26E0" w:rsidRPr="001B4634" w:rsidRDefault="006B26E0" w:rsidP="00AB7AE3">
      <w:pPr>
        <w:pStyle w:val="ab"/>
        <w:numPr>
          <w:ilvl w:val="0"/>
          <w:numId w:val="39"/>
        </w:numPr>
        <w:spacing w:after="0" w:line="240" w:lineRule="auto"/>
        <w:ind w:left="0" w:firstLine="0"/>
        <w:jc w:val="both"/>
        <w:rPr>
          <w:rFonts w:ascii="Times New Roman" w:hAnsi="Times New Roman"/>
          <w:b/>
          <w:sz w:val="27"/>
          <w:szCs w:val="27"/>
        </w:rPr>
      </w:pPr>
      <w:r w:rsidRPr="001B4634">
        <w:rPr>
          <w:rFonts w:ascii="Times New Roman" w:hAnsi="Times New Roman"/>
          <w:sz w:val="27"/>
          <w:szCs w:val="27"/>
        </w:rPr>
        <w:t>Среду обитания и разнообразие растительного и животного мира Земли;</w:t>
      </w:r>
    </w:p>
    <w:p w:rsidR="006B26E0" w:rsidRPr="001B4634" w:rsidRDefault="006B26E0" w:rsidP="00AB7AE3">
      <w:pPr>
        <w:pStyle w:val="ab"/>
        <w:numPr>
          <w:ilvl w:val="0"/>
          <w:numId w:val="39"/>
        </w:numPr>
        <w:spacing w:after="0" w:line="240" w:lineRule="auto"/>
        <w:ind w:left="0" w:firstLine="0"/>
        <w:jc w:val="both"/>
        <w:rPr>
          <w:rFonts w:ascii="Times New Roman" w:hAnsi="Times New Roman"/>
          <w:b/>
          <w:sz w:val="27"/>
          <w:szCs w:val="27"/>
        </w:rPr>
      </w:pPr>
      <w:r w:rsidRPr="001B4634">
        <w:rPr>
          <w:rFonts w:ascii="Times New Roman" w:hAnsi="Times New Roman"/>
          <w:sz w:val="27"/>
          <w:szCs w:val="27"/>
        </w:rPr>
        <w:t>Название своей страны и ее столицы, некоторых народов, ее населяющих;</w:t>
      </w:r>
    </w:p>
    <w:p w:rsidR="006B26E0" w:rsidRPr="001B4634" w:rsidRDefault="006B26E0" w:rsidP="00AB7AE3">
      <w:pPr>
        <w:pStyle w:val="ab"/>
        <w:numPr>
          <w:ilvl w:val="0"/>
          <w:numId w:val="39"/>
        </w:numPr>
        <w:spacing w:after="0" w:line="240" w:lineRule="auto"/>
        <w:ind w:left="0" w:firstLine="0"/>
        <w:jc w:val="both"/>
        <w:rPr>
          <w:rFonts w:ascii="Times New Roman" w:hAnsi="Times New Roman"/>
          <w:b/>
          <w:sz w:val="27"/>
          <w:szCs w:val="27"/>
        </w:rPr>
      </w:pPr>
      <w:r w:rsidRPr="001B4634">
        <w:rPr>
          <w:rFonts w:ascii="Times New Roman" w:hAnsi="Times New Roman"/>
          <w:sz w:val="27"/>
          <w:szCs w:val="27"/>
        </w:rPr>
        <w:t>Названия важнейших географических объектов;</w:t>
      </w:r>
    </w:p>
    <w:p w:rsidR="006B26E0" w:rsidRPr="001B4634" w:rsidRDefault="006B26E0" w:rsidP="00AB7AE3">
      <w:pPr>
        <w:pStyle w:val="ab"/>
        <w:numPr>
          <w:ilvl w:val="0"/>
          <w:numId w:val="39"/>
        </w:numPr>
        <w:spacing w:after="0" w:line="240" w:lineRule="auto"/>
        <w:ind w:left="0" w:firstLine="0"/>
        <w:jc w:val="both"/>
        <w:rPr>
          <w:rFonts w:ascii="Times New Roman" w:hAnsi="Times New Roman"/>
          <w:b/>
          <w:sz w:val="27"/>
          <w:szCs w:val="27"/>
        </w:rPr>
      </w:pPr>
      <w:r w:rsidRPr="001B4634">
        <w:rPr>
          <w:rFonts w:ascii="Times New Roman" w:hAnsi="Times New Roman"/>
          <w:sz w:val="27"/>
          <w:szCs w:val="27"/>
        </w:rPr>
        <w:t>Названия типичных представителей растительного и животного мира России и своего края;</w:t>
      </w:r>
    </w:p>
    <w:p w:rsidR="006B26E0" w:rsidRPr="001B4634" w:rsidRDefault="006B26E0" w:rsidP="00AB7AE3">
      <w:pPr>
        <w:pStyle w:val="ab"/>
        <w:numPr>
          <w:ilvl w:val="0"/>
          <w:numId w:val="39"/>
        </w:numPr>
        <w:spacing w:after="0" w:line="240" w:lineRule="auto"/>
        <w:ind w:left="0" w:firstLine="0"/>
        <w:jc w:val="both"/>
        <w:rPr>
          <w:rFonts w:ascii="Times New Roman" w:hAnsi="Times New Roman"/>
          <w:b/>
          <w:sz w:val="27"/>
          <w:szCs w:val="27"/>
        </w:rPr>
      </w:pPr>
      <w:r w:rsidRPr="001B4634">
        <w:rPr>
          <w:rFonts w:ascii="Times New Roman" w:hAnsi="Times New Roman"/>
          <w:sz w:val="27"/>
          <w:szCs w:val="27"/>
        </w:rPr>
        <w:t>Названия некоторых редких и занесенных в Красную книгу растений и животных своей местности;</w:t>
      </w:r>
    </w:p>
    <w:p w:rsidR="006B26E0" w:rsidRPr="001B4634" w:rsidRDefault="006B26E0" w:rsidP="00AB7AE3">
      <w:pPr>
        <w:pStyle w:val="ab"/>
        <w:numPr>
          <w:ilvl w:val="0"/>
          <w:numId w:val="39"/>
        </w:numPr>
        <w:spacing w:after="0" w:line="240" w:lineRule="auto"/>
        <w:ind w:left="0" w:firstLine="0"/>
        <w:jc w:val="both"/>
        <w:rPr>
          <w:rFonts w:ascii="Times New Roman" w:hAnsi="Times New Roman"/>
          <w:b/>
          <w:sz w:val="27"/>
          <w:szCs w:val="27"/>
        </w:rPr>
      </w:pPr>
      <w:r w:rsidRPr="001B4634">
        <w:rPr>
          <w:rFonts w:ascii="Times New Roman" w:hAnsi="Times New Roman"/>
          <w:sz w:val="27"/>
          <w:szCs w:val="27"/>
        </w:rPr>
        <w:t>Правила поведения в природе;</w:t>
      </w:r>
    </w:p>
    <w:p w:rsidR="006B26E0" w:rsidRPr="001B4634" w:rsidRDefault="006B26E0" w:rsidP="00AB7AE3">
      <w:pPr>
        <w:pStyle w:val="ab"/>
        <w:numPr>
          <w:ilvl w:val="0"/>
          <w:numId w:val="39"/>
        </w:numPr>
        <w:spacing w:after="0" w:line="240" w:lineRule="auto"/>
        <w:ind w:left="0" w:firstLine="0"/>
        <w:jc w:val="both"/>
        <w:rPr>
          <w:rFonts w:ascii="Times New Roman" w:hAnsi="Times New Roman"/>
          <w:b/>
          <w:sz w:val="27"/>
          <w:szCs w:val="27"/>
        </w:rPr>
      </w:pPr>
      <w:r w:rsidRPr="001B4634">
        <w:rPr>
          <w:rFonts w:ascii="Times New Roman" w:hAnsi="Times New Roman"/>
          <w:sz w:val="27"/>
          <w:szCs w:val="27"/>
        </w:rPr>
        <w:lastRenderedPageBreak/>
        <w:t>Названия частей тела и основных органов, их назначение;</w:t>
      </w:r>
    </w:p>
    <w:p w:rsidR="006B26E0" w:rsidRPr="001B4634" w:rsidRDefault="006B26E0" w:rsidP="00AB7AE3">
      <w:pPr>
        <w:pStyle w:val="ab"/>
        <w:numPr>
          <w:ilvl w:val="0"/>
          <w:numId w:val="39"/>
        </w:numPr>
        <w:spacing w:after="0" w:line="240" w:lineRule="auto"/>
        <w:ind w:left="0" w:firstLine="0"/>
        <w:jc w:val="both"/>
        <w:rPr>
          <w:rFonts w:ascii="Times New Roman" w:hAnsi="Times New Roman"/>
          <w:b/>
          <w:sz w:val="27"/>
          <w:szCs w:val="27"/>
        </w:rPr>
      </w:pPr>
      <w:r w:rsidRPr="001B4634">
        <w:rPr>
          <w:rFonts w:ascii="Times New Roman" w:hAnsi="Times New Roman"/>
          <w:sz w:val="27"/>
          <w:szCs w:val="27"/>
        </w:rPr>
        <w:t>Факторы здорового образа жизни;</w:t>
      </w:r>
    </w:p>
    <w:p w:rsidR="006B26E0" w:rsidRPr="001B4634" w:rsidRDefault="006B26E0" w:rsidP="00AB7AE3">
      <w:pPr>
        <w:pStyle w:val="ab"/>
        <w:numPr>
          <w:ilvl w:val="0"/>
          <w:numId w:val="39"/>
        </w:numPr>
        <w:spacing w:after="0" w:line="240" w:lineRule="auto"/>
        <w:ind w:left="0" w:firstLine="0"/>
        <w:jc w:val="both"/>
        <w:rPr>
          <w:rFonts w:ascii="Times New Roman" w:hAnsi="Times New Roman"/>
          <w:b/>
          <w:sz w:val="27"/>
          <w:szCs w:val="27"/>
        </w:rPr>
      </w:pPr>
      <w:r w:rsidRPr="001B4634">
        <w:rPr>
          <w:rFonts w:ascii="Times New Roman" w:hAnsi="Times New Roman"/>
          <w:sz w:val="27"/>
          <w:szCs w:val="27"/>
        </w:rPr>
        <w:t>Основные санитарно-гигиенические нормы и правила оказания доврачебной помощи.</w:t>
      </w:r>
    </w:p>
    <w:p w:rsidR="006B26E0" w:rsidRPr="001B4634" w:rsidRDefault="006B26E0" w:rsidP="00454437">
      <w:pPr>
        <w:pStyle w:val="ab"/>
        <w:shd w:val="clear" w:color="auto" w:fill="FFFFFF"/>
        <w:autoSpaceDE w:val="0"/>
        <w:autoSpaceDN w:val="0"/>
        <w:adjustRightInd w:val="0"/>
        <w:spacing w:after="0" w:line="240" w:lineRule="auto"/>
        <w:ind w:left="0"/>
        <w:jc w:val="both"/>
        <w:rPr>
          <w:rFonts w:ascii="Times New Roman" w:hAnsi="Times New Roman"/>
          <w:sz w:val="27"/>
          <w:szCs w:val="27"/>
        </w:rPr>
      </w:pPr>
      <w:r w:rsidRPr="001B4634">
        <w:rPr>
          <w:rFonts w:ascii="Times New Roman" w:hAnsi="Times New Roman"/>
          <w:b/>
          <w:bCs/>
          <w:i/>
          <w:iCs/>
          <w:sz w:val="27"/>
          <w:szCs w:val="27"/>
        </w:rPr>
        <w:t>Учащиеся должны уметь:</w:t>
      </w:r>
    </w:p>
    <w:p w:rsidR="006B26E0" w:rsidRPr="001B4634" w:rsidRDefault="006B26E0" w:rsidP="00AB7AE3">
      <w:pPr>
        <w:pStyle w:val="ab"/>
        <w:numPr>
          <w:ilvl w:val="0"/>
          <w:numId w:val="39"/>
        </w:numPr>
        <w:shd w:val="clear" w:color="auto" w:fill="FFFFFF"/>
        <w:autoSpaceDE w:val="0"/>
        <w:autoSpaceDN w:val="0"/>
        <w:adjustRightInd w:val="0"/>
        <w:spacing w:after="0" w:line="240" w:lineRule="auto"/>
        <w:ind w:left="0" w:firstLine="0"/>
        <w:jc w:val="both"/>
        <w:rPr>
          <w:rFonts w:ascii="Times New Roman" w:hAnsi="Times New Roman"/>
          <w:sz w:val="27"/>
          <w:szCs w:val="27"/>
        </w:rPr>
      </w:pPr>
      <w:r w:rsidRPr="001B4634">
        <w:rPr>
          <w:rFonts w:ascii="Times New Roman" w:hAnsi="Times New Roman"/>
          <w:sz w:val="27"/>
          <w:szCs w:val="27"/>
        </w:rPr>
        <w:t>Наблюдать за сезонными изменениями в природе, растительным и животным миром своей местности,</w:t>
      </w:r>
    </w:p>
    <w:p w:rsidR="006B26E0" w:rsidRPr="001B4634" w:rsidRDefault="006B26E0" w:rsidP="00AB7AE3">
      <w:pPr>
        <w:pStyle w:val="ab"/>
        <w:numPr>
          <w:ilvl w:val="0"/>
          <w:numId w:val="39"/>
        </w:numPr>
        <w:shd w:val="clear" w:color="auto" w:fill="FFFFFF"/>
        <w:autoSpaceDE w:val="0"/>
        <w:autoSpaceDN w:val="0"/>
        <w:adjustRightInd w:val="0"/>
        <w:spacing w:after="0" w:line="240" w:lineRule="auto"/>
        <w:ind w:left="0" w:firstLine="0"/>
        <w:jc w:val="both"/>
        <w:rPr>
          <w:rFonts w:ascii="Times New Roman" w:hAnsi="Times New Roman"/>
          <w:sz w:val="27"/>
          <w:szCs w:val="27"/>
        </w:rPr>
      </w:pPr>
      <w:r w:rsidRPr="001B4634">
        <w:rPr>
          <w:rFonts w:ascii="Times New Roman" w:hAnsi="Times New Roman"/>
          <w:sz w:val="27"/>
          <w:szCs w:val="27"/>
        </w:rPr>
        <w:t>Заполнять дневники наблюдений,</w:t>
      </w:r>
    </w:p>
    <w:p w:rsidR="006B26E0" w:rsidRPr="001B4634" w:rsidRDefault="006B26E0" w:rsidP="00AB7AE3">
      <w:pPr>
        <w:pStyle w:val="ab"/>
        <w:numPr>
          <w:ilvl w:val="0"/>
          <w:numId w:val="39"/>
        </w:numPr>
        <w:shd w:val="clear" w:color="auto" w:fill="FFFFFF"/>
        <w:autoSpaceDE w:val="0"/>
        <w:autoSpaceDN w:val="0"/>
        <w:adjustRightInd w:val="0"/>
        <w:spacing w:after="0" w:line="240" w:lineRule="auto"/>
        <w:ind w:left="0" w:firstLine="0"/>
        <w:jc w:val="both"/>
        <w:rPr>
          <w:rFonts w:ascii="Times New Roman" w:hAnsi="Times New Roman"/>
          <w:sz w:val="27"/>
          <w:szCs w:val="27"/>
        </w:rPr>
      </w:pPr>
      <w:r w:rsidRPr="001B4634">
        <w:rPr>
          <w:rFonts w:ascii="Times New Roman" w:hAnsi="Times New Roman"/>
          <w:sz w:val="27"/>
          <w:szCs w:val="27"/>
        </w:rPr>
        <w:t>Называть разнообразных представителей животного и растительного мира,</w:t>
      </w:r>
    </w:p>
    <w:p w:rsidR="006B26E0" w:rsidRPr="001B4634" w:rsidRDefault="006B26E0" w:rsidP="00AB7AE3">
      <w:pPr>
        <w:pStyle w:val="ab"/>
        <w:numPr>
          <w:ilvl w:val="0"/>
          <w:numId w:val="39"/>
        </w:numPr>
        <w:shd w:val="clear" w:color="auto" w:fill="FFFFFF"/>
        <w:autoSpaceDE w:val="0"/>
        <w:autoSpaceDN w:val="0"/>
        <w:adjustRightInd w:val="0"/>
        <w:spacing w:after="0" w:line="240" w:lineRule="auto"/>
        <w:ind w:left="0" w:firstLine="0"/>
        <w:jc w:val="both"/>
        <w:rPr>
          <w:rFonts w:ascii="Times New Roman" w:hAnsi="Times New Roman"/>
          <w:sz w:val="27"/>
          <w:szCs w:val="27"/>
        </w:rPr>
      </w:pPr>
      <w:r w:rsidRPr="001B4634">
        <w:rPr>
          <w:rFonts w:ascii="Times New Roman" w:hAnsi="Times New Roman"/>
          <w:sz w:val="27"/>
          <w:szCs w:val="27"/>
        </w:rPr>
        <w:t>Ухаживать за домашними животными и культурными растениями, демонстрировать простейшие опыты,</w:t>
      </w:r>
    </w:p>
    <w:p w:rsidR="006B26E0" w:rsidRPr="001B4634" w:rsidRDefault="006B26E0" w:rsidP="00AB7AE3">
      <w:pPr>
        <w:pStyle w:val="ab"/>
        <w:numPr>
          <w:ilvl w:val="0"/>
          <w:numId w:val="39"/>
        </w:numPr>
        <w:shd w:val="clear" w:color="auto" w:fill="FFFFFF"/>
        <w:autoSpaceDE w:val="0"/>
        <w:autoSpaceDN w:val="0"/>
        <w:adjustRightInd w:val="0"/>
        <w:spacing w:after="0" w:line="240" w:lineRule="auto"/>
        <w:ind w:left="0" w:firstLine="0"/>
        <w:jc w:val="both"/>
        <w:rPr>
          <w:rFonts w:ascii="Times New Roman" w:hAnsi="Times New Roman"/>
          <w:sz w:val="27"/>
          <w:szCs w:val="27"/>
        </w:rPr>
      </w:pPr>
      <w:r w:rsidRPr="001B4634">
        <w:rPr>
          <w:rFonts w:ascii="Times New Roman" w:hAnsi="Times New Roman"/>
          <w:sz w:val="27"/>
          <w:szCs w:val="27"/>
        </w:rPr>
        <w:t>Показывать на схемах и муляжах некоторые органы (сердце, легкие, желудок, органы чувств),</w:t>
      </w:r>
    </w:p>
    <w:p w:rsidR="006B26E0" w:rsidRPr="001B4634" w:rsidRDefault="006B26E0" w:rsidP="00AB7AE3">
      <w:pPr>
        <w:pStyle w:val="ab"/>
        <w:numPr>
          <w:ilvl w:val="0"/>
          <w:numId w:val="39"/>
        </w:numPr>
        <w:shd w:val="clear" w:color="auto" w:fill="FFFFFF"/>
        <w:autoSpaceDE w:val="0"/>
        <w:autoSpaceDN w:val="0"/>
        <w:adjustRightInd w:val="0"/>
        <w:spacing w:after="0" w:line="240" w:lineRule="auto"/>
        <w:ind w:left="0" w:firstLine="0"/>
        <w:jc w:val="both"/>
        <w:rPr>
          <w:rFonts w:ascii="Times New Roman" w:hAnsi="Times New Roman"/>
          <w:sz w:val="27"/>
          <w:szCs w:val="27"/>
        </w:rPr>
      </w:pPr>
      <w:r w:rsidRPr="001B4634">
        <w:rPr>
          <w:rFonts w:ascii="Times New Roman" w:hAnsi="Times New Roman"/>
          <w:sz w:val="27"/>
          <w:szCs w:val="27"/>
        </w:rPr>
        <w:t>Демонстрировать образец правильной осанки,</w:t>
      </w:r>
    </w:p>
    <w:p w:rsidR="006B26E0" w:rsidRPr="001B4634" w:rsidRDefault="006B26E0" w:rsidP="00AB7AE3">
      <w:pPr>
        <w:pStyle w:val="ab"/>
        <w:numPr>
          <w:ilvl w:val="0"/>
          <w:numId w:val="39"/>
        </w:numPr>
        <w:spacing w:after="0" w:line="240" w:lineRule="auto"/>
        <w:ind w:left="0" w:firstLine="0"/>
        <w:jc w:val="both"/>
        <w:rPr>
          <w:rFonts w:ascii="Times New Roman" w:hAnsi="Times New Roman"/>
          <w:b/>
          <w:sz w:val="27"/>
          <w:szCs w:val="27"/>
        </w:rPr>
      </w:pPr>
      <w:r w:rsidRPr="001B4634">
        <w:rPr>
          <w:rFonts w:ascii="Times New Roman" w:hAnsi="Times New Roman"/>
          <w:sz w:val="27"/>
          <w:szCs w:val="27"/>
        </w:rPr>
        <w:t>Оказывать простейшую доврачебную помощь, измерять температуру тела,</w:t>
      </w:r>
    </w:p>
    <w:p w:rsidR="006B26E0" w:rsidRPr="001B4634" w:rsidRDefault="006B26E0" w:rsidP="00AB7AE3">
      <w:pPr>
        <w:pStyle w:val="ab"/>
        <w:numPr>
          <w:ilvl w:val="0"/>
          <w:numId w:val="39"/>
        </w:numPr>
        <w:spacing w:after="0" w:line="240" w:lineRule="auto"/>
        <w:ind w:left="0" w:firstLine="0"/>
        <w:jc w:val="both"/>
        <w:rPr>
          <w:rFonts w:ascii="Times New Roman" w:hAnsi="Times New Roman"/>
          <w:b/>
          <w:sz w:val="27"/>
          <w:szCs w:val="27"/>
        </w:rPr>
      </w:pPr>
      <w:r w:rsidRPr="001B4634">
        <w:rPr>
          <w:rFonts w:ascii="Times New Roman" w:hAnsi="Times New Roman"/>
          <w:sz w:val="27"/>
          <w:szCs w:val="27"/>
        </w:rPr>
        <w:t>Соблюдать правила элементарной гигиены,</w:t>
      </w:r>
    </w:p>
    <w:p w:rsidR="006B26E0" w:rsidRPr="001B4634" w:rsidRDefault="006B26E0" w:rsidP="00AB7AE3">
      <w:pPr>
        <w:pStyle w:val="ab"/>
        <w:numPr>
          <w:ilvl w:val="0"/>
          <w:numId w:val="39"/>
        </w:numPr>
        <w:spacing w:after="0" w:line="240" w:lineRule="auto"/>
        <w:ind w:left="0" w:firstLine="0"/>
        <w:jc w:val="both"/>
        <w:rPr>
          <w:rFonts w:ascii="Times New Roman" w:hAnsi="Times New Roman"/>
          <w:b/>
          <w:sz w:val="27"/>
          <w:szCs w:val="27"/>
        </w:rPr>
      </w:pPr>
      <w:r w:rsidRPr="001B4634">
        <w:rPr>
          <w:rFonts w:ascii="Times New Roman" w:hAnsi="Times New Roman"/>
          <w:sz w:val="27"/>
          <w:szCs w:val="27"/>
        </w:rPr>
        <w:t>Выполнять зарисовки и изготавливать простейшие макеты форм поверхности, составлять небольшие по объему рассказы о своем крае.</w:t>
      </w:r>
    </w:p>
    <w:p w:rsidR="006B26E0" w:rsidRPr="001B4634" w:rsidRDefault="006B26E0" w:rsidP="00454437">
      <w:pPr>
        <w:spacing w:after="0" w:line="240" w:lineRule="auto"/>
        <w:jc w:val="both"/>
        <w:rPr>
          <w:rFonts w:ascii="Times New Roman" w:hAnsi="Times New Roman" w:cs="Times New Roman"/>
          <w:sz w:val="27"/>
          <w:szCs w:val="27"/>
        </w:rPr>
      </w:pPr>
    </w:p>
    <w:p w:rsidR="006B26E0" w:rsidRPr="001E049F" w:rsidRDefault="001E049F" w:rsidP="00454437">
      <w:pPr>
        <w:spacing w:after="0" w:line="240" w:lineRule="auto"/>
        <w:jc w:val="both"/>
        <w:rPr>
          <w:rFonts w:ascii="Times New Roman" w:hAnsi="Times New Roman" w:cs="Times New Roman"/>
          <w:b/>
          <w:sz w:val="27"/>
          <w:szCs w:val="27"/>
        </w:rPr>
      </w:pPr>
      <w:r w:rsidRPr="001E049F">
        <w:rPr>
          <w:rFonts w:ascii="Times New Roman" w:hAnsi="Times New Roman" w:cs="Times New Roman"/>
          <w:b/>
          <w:sz w:val="27"/>
          <w:szCs w:val="27"/>
        </w:rPr>
        <w:t>6 класс</w:t>
      </w:r>
      <w:r>
        <w:rPr>
          <w:rFonts w:ascii="Times New Roman" w:hAnsi="Times New Roman" w:cs="Times New Roman"/>
          <w:b/>
          <w:sz w:val="27"/>
          <w:szCs w:val="27"/>
        </w:rPr>
        <w:t xml:space="preserve"> «</w:t>
      </w:r>
      <w:r w:rsidR="006B26E0" w:rsidRPr="001E049F">
        <w:rPr>
          <w:rFonts w:ascii="Times New Roman" w:hAnsi="Times New Roman" w:cs="Times New Roman"/>
          <w:b/>
          <w:sz w:val="27"/>
          <w:szCs w:val="27"/>
        </w:rPr>
        <w:t>Природоведение</w:t>
      </w:r>
      <w:r>
        <w:rPr>
          <w:rFonts w:ascii="Times New Roman" w:hAnsi="Times New Roman" w:cs="Times New Roman"/>
          <w:b/>
          <w:sz w:val="27"/>
          <w:szCs w:val="27"/>
        </w:rPr>
        <w:t>»</w:t>
      </w:r>
      <w:r w:rsidR="006B26E0" w:rsidRPr="001E049F">
        <w:rPr>
          <w:rFonts w:ascii="Times New Roman" w:hAnsi="Times New Roman" w:cs="Times New Roman"/>
          <w:b/>
          <w:sz w:val="27"/>
          <w:szCs w:val="27"/>
        </w:rPr>
        <w:t xml:space="preserve"> </w:t>
      </w:r>
    </w:p>
    <w:p w:rsidR="006B26E0" w:rsidRPr="001B4634" w:rsidRDefault="006B26E0" w:rsidP="00454437">
      <w:pPr>
        <w:spacing w:after="0" w:line="240" w:lineRule="auto"/>
        <w:jc w:val="both"/>
        <w:rPr>
          <w:rFonts w:ascii="Times New Roman" w:eastAsia="Calibri" w:hAnsi="Times New Roman" w:cs="Times New Roman"/>
          <w:b/>
          <w:sz w:val="27"/>
          <w:szCs w:val="27"/>
        </w:rPr>
      </w:pPr>
      <w:r w:rsidRPr="001B4634">
        <w:rPr>
          <w:rFonts w:ascii="Times New Roman" w:eastAsia="Calibri" w:hAnsi="Times New Roman" w:cs="Times New Roman"/>
          <w:b/>
          <w:sz w:val="27"/>
          <w:szCs w:val="27"/>
        </w:rPr>
        <w:t>Основные требования к знаниям и умениям учащихся</w:t>
      </w:r>
    </w:p>
    <w:p w:rsidR="006B26E0" w:rsidRPr="001B4634" w:rsidRDefault="006B26E0" w:rsidP="00454437">
      <w:pPr>
        <w:spacing w:after="0" w:line="240" w:lineRule="auto"/>
        <w:jc w:val="both"/>
        <w:rPr>
          <w:rFonts w:ascii="Times New Roman" w:eastAsia="Calibri" w:hAnsi="Times New Roman" w:cs="Times New Roman"/>
          <w:b/>
          <w:sz w:val="27"/>
          <w:szCs w:val="27"/>
        </w:rPr>
      </w:pPr>
      <w:r w:rsidRPr="001B4634">
        <w:rPr>
          <w:rFonts w:ascii="Times New Roman" w:eastAsia="Calibri" w:hAnsi="Times New Roman" w:cs="Times New Roman"/>
          <w:b/>
          <w:sz w:val="27"/>
          <w:szCs w:val="27"/>
        </w:rPr>
        <w:t>Учащиеся должны знать:</w:t>
      </w:r>
    </w:p>
    <w:p w:rsidR="006B26E0" w:rsidRPr="001B4634" w:rsidRDefault="006B26E0" w:rsidP="00AB7AE3">
      <w:pPr>
        <w:pStyle w:val="ab"/>
        <w:numPr>
          <w:ilvl w:val="1"/>
          <w:numId w:val="35"/>
        </w:numPr>
        <w:autoSpaceDE w:val="0"/>
        <w:autoSpaceDN w:val="0"/>
        <w:adjustRightInd w:val="0"/>
        <w:spacing w:after="0" w:line="240" w:lineRule="auto"/>
        <w:ind w:left="0" w:firstLine="0"/>
        <w:jc w:val="both"/>
        <w:rPr>
          <w:rFonts w:ascii="Times New Roman" w:hAnsi="Times New Roman"/>
          <w:sz w:val="27"/>
          <w:szCs w:val="27"/>
        </w:rPr>
      </w:pPr>
      <w:r w:rsidRPr="001B4634">
        <w:rPr>
          <w:rFonts w:ascii="Times New Roman" w:hAnsi="Times New Roman"/>
          <w:sz w:val="27"/>
          <w:szCs w:val="27"/>
        </w:rPr>
        <w:t>отличительные признаки твердых тел, жидкостей и газов;</w:t>
      </w:r>
    </w:p>
    <w:p w:rsidR="006B26E0" w:rsidRPr="001B4634" w:rsidRDefault="006B26E0" w:rsidP="00AB7AE3">
      <w:pPr>
        <w:pStyle w:val="ab"/>
        <w:numPr>
          <w:ilvl w:val="1"/>
          <w:numId w:val="35"/>
        </w:numPr>
        <w:autoSpaceDE w:val="0"/>
        <w:autoSpaceDN w:val="0"/>
        <w:adjustRightInd w:val="0"/>
        <w:spacing w:after="0" w:line="240" w:lineRule="auto"/>
        <w:ind w:left="0" w:firstLine="0"/>
        <w:jc w:val="both"/>
        <w:rPr>
          <w:rFonts w:ascii="Times New Roman" w:hAnsi="Times New Roman"/>
          <w:sz w:val="27"/>
          <w:szCs w:val="27"/>
        </w:rPr>
      </w:pPr>
      <w:r w:rsidRPr="001B4634">
        <w:rPr>
          <w:rFonts w:ascii="Times New Roman" w:hAnsi="Times New Roman"/>
          <w:sz w:val="27"/>
          <w:szCs w:val="27"/>
        </w:rPr>
        <w:t>отличительные признаки основных полезных ископаемых, песчаной и глинистой почвы;</w:t>
      </w:r>
    </w:p>
    <w:p w:rsidR="006B26E0" w:rsidRPr="001B4634" w:rsidRDefault="006B26E0" w:rsidP="00AB7AE3">
      <w:pPr>
        <w:pStyle w:val="ab"/>
        <w:numPr>
          <w:ilvl w:val="1"/>
          <w:numId w:val="35"/>
        </w:numPr>
        <w:autoSpaceDE w:val="0"/>
        <w:autoSpaceDN w:val="0"/>
        <w:adjustRightInd w:val="0"/>
        <w:spacing w:after="0" w:line="240" w:lineRule="auto"/>
        <w:ind w:left="0" w:firstLine="0"/>
        <w:jc w:val="both"/>
        <w:rPr>
          <w:rFonts w:ascii="Times New Roman" w:hAnsi="Times New Roman"/>
          <w:sz w:val="27"/>
          <w:szCs w:val="27"/>
        </w:rPr>
      </w:pPr>
      <w:r w:rsidRPr="001B4634">
        <w:rPr>
          <w:rFonts w:ascii="Times New Roman" w:hAnsi="Times New Roman"/>
          <w:sz w:val="27"/>
          <w:szCs w:val="27"/>
        </w:rPr>
        <w:t>некоторые свойства твердых, жидких и газообразных тел на примере воды, воздуха, металлов: расширение при нагревании и сжатие при охлаждении, способность хорошо или плохо проводить тепло.</w:t>
      </w:r>
    </w:p>
    <w:p w:rsidR="006B26E0" w:rsidRPr="001B4634" w:rsidRDefault="006B26E0" w:rsidP="00454437">
      <w:pPr>
        <w:spacing w:after="0" w:line="240" w:lineRule="auto"/>
        <w:jc w:val="both"/>
        <w:rPr>
          <w:rFonts w:ascii="Times New Roman" w:eastAsia="Calibri" w:hAnsi="Times New Roman" w:cs="Times New Roman"/>
          <w:b/>
          <w:sz w:val="27"/>
          <w:szCs w:val="27"/>
        </w:rPr>
      </w:pPr>
      <w:r w:rsidRPr="001B4634">
        <w:rPr>
          <w:rFonts w:ascii="Times New Roman" w:eastAsia="Calibri" w:hAnsi="Times New Roman" w:cs="Times New Roman"/>
          <w:b/>
          <w:sz w:val="27"/>
          <w:szCs w:val="27"/>
        </w:rPr>
        <w:t>Учащиеся должны уметь:</w:t>
      </w:r>
    </w:p>
    <w:p w:rsidR="006B26E0" w:rsidRPr="001B4634" w:rsidRDefault="006B26E0" w:rsidP="00AB7AE3">
      <w:pPr>
        <w:pStyle w:val="ab"/>
        <w:numPr>
          <w:ilvl w:val="1"/>
          <w:numId w:val="36"/>
        </w:numPr>
        <w:autoSpaceDE w:val="0"/>
        <w:autoSpaceDN w:val="0"/>
        <w:adjustRightInd w:val="0"/>
        <w:spacing w:after="0" w:line="240" w:lineRule="auto"/>
        <w:ind w:left="0" w:firstLine="0"/>
        <w:jc w:val="both"/>
        <w:rPr>
          <w:rFonts w:ascii="Times New Roman" w:hAnsi="Times New Roman"/>
          <w:sz w:val="27"/>
          <w:szCs w:val="27"/>
        </w:rPr>
      </w:pPr>
      <w:r w:rsidRPr="001B4634">
        <w:rPr>
          <w:rFonts w:ascii="Times New Roman" w:hAnsi="Times New Roman"/>
          <w:sz w:val="27"/>
          <w:szCs w:val="27"/>
        </w:rPr>
        <w:t>обращаться с самым простым лабораторным оборудованием;</w:t>
      </w:r>
    </w:p>
    <w:p w:rsidR="006B26E0" w:rsidRPr="001B4634" w:rsidRDefault="006B26E0" w:rsidP="00AB7AE3">
      <w:pPr>
        <w:pStyle w:val="ab"/>
        <w:numPr>
          <w:ilvl w:val="1"/>
          <w:numId w:val="36"/>
        </w:numPr>
        <w:autoSpaceDE w:val="0"/>
        <w:autoSpaceDN w:val="0"/>
        <w:adjustRightInd w:val="0"/>
        <w:spacing w:after="0" w:line="240" w:lineRule="auto"/>
        <w:ind w:left="0" w:firstLine="0"/>
        <w:jc w:val="both"/>
        <w:rPr>
          <w:rFonts w:ascii="Times New Roman" w:hAnsi="Times New Roman"/>
          <w:sz w:val="27"/>
          <w:szCs w:val="27"/>
        </w:rPr>
      </w:pPr>
      <w:r w:rsidRPr="001B4634">
        <w:rPr>
          <w:rFonts w:ascii="Times New Roman" w:hAnsi="Times New Roman"/>
          <w:sz w:val="27"/>
          <w:szCs w:val="27"/>
        </w:rPr>
        <w:t>проводить несложную обработку почвы на пришкольном участке;</w:t>
      </w:r>
    </w:p>
    <w:p w:rsidR="006B26E0" w:rsidRPr="001B4634" w:rsidRDefault="006B26E0" w:rsidP="00AB7AE3">
      <w:pPr>
        <w:pStyle w:val="ab"/>
        <w:numPr>
          <w:ilvl w:val="1"/>
          <w:numId w:val="36"/>
        </w:numPr>
        <w:autoSpaceDE w:val="0"/>
        <w:autoSpaceDN w:val="0"/>
        <w:adjustRightInd w:val="0"/>
        <w:spacing w:after="0" w:line="240" w:lineRule="auto"/>
        <w:ind w:left="0" w:firstLine="0"/>
        <w:jc w:val="both"/>
        <w:rPr>
          <w:rFonts w:ascii="Times New Roman" w:hAnsi="Times New Roman"/>
          <w:sz w:val="27"/>
          <w:szCs w:val="27"/>
        </w:rPr>
      </w:pPr>
      <w:r w:rsidRPr="001B4634">
        <w:rPr>
          <w:rFonts w:ascii="Times New Roman" w:hAnsi="Times New Roman"/>
          <w:sz w:val="27"/>
          <w:szCs w:val="27"/>
        </w:rPr>
        <w:t>определять температуру воздуха, воды.</w:t>
      </w:r>
    </w:p>
    <w:p w:rsidR="006B26E0" w:rsidRPr="001B4634" w:rsidRDefault="006B26E0" w:rsidP="00454437">
      <w:pPr>
        <w:spacing w:after="0" w:line="240" w:lineRule="auto"/>
        <w:jc w:val="both"/>
        <w:rPr>
          <w:rFonts w:ascii="Times New Roman" w:eastAsia="Calibri" w:hAnsi="Times New Roman" w:cs="Times New Roman"/>
          <w:b/>
          <w:sz w:val="27"/>
          <w:szCs w:val="27"/>
        </w:rPr>
      </w:pPr>
      <w:r w:rsidRPr="001B4634">
        <w:rPr>
          <w:rFonts w:ascii="Times New Roman" w:eastAsia="Calibri" w:hAnsi="Times New Roman" w:cs="Times New Roman"/>
          <w:b/>
          <w:sz w:val="27"/>
          <w:szCs w:val="27"/>
        </w:rPr>
        <w:t>Основные требования к умениям учащихся:</w:t>
      </w:r>
    </w:p>
    <w:p w:rsidR="006B26E0" w:rsidRPr="001B4634" w:rsidRDefault="006B26E0"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1-й уровень – уметь давать описание основных свойств тел неживой природы, их агрегатные состояния в природе, их использование человеком; уметь  находить сходные качества и различия между телами неживой природы.</w:t>
      </w:r>
    </w:p>
    <w:p w:rsidR="006B26E0" w:rsidRPr="001B4634" w:rsidRDefault="006B26E0"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2-й уровень–уметь описывать условия, при которых вещества переходят из одного агрегатного состояния в другое; проводить несложные опыты с использованием лабораторной посуды.</w:t>
      </w:r>
    </w:p>
    <w:p w:rsidR="006B26E0" w:rsidRPr="001B4634" w:rsidRDefault="006B26E0" w:rsidP="00454437">
      <w:pPr>
        <w:spacing w:after="0" w:line="240" w:lineRule="auto"/>
        <w:jc w:val="both"/>
        <w:rPr>
          <w:rFonts w:ascii="Times New Roman" w:hAnsi="Times New Roman" w:cs="Times New Roman"/>
          <w:sz w:val="27"/>
          <w:szCs w:val="27"/>
        </w:rPr>
      </w:pPr>
    </w:p>
    <w:p w:rsidR="006B26E0" w:rsidRPr="001B4634" w:rsidRDefault="006B26E0" w:rsidP="00454437">
      <w:pPr>
        <w:spacing w:after="0" w:line="240" w:lineRule="auto"/>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7 класс « Естествознание»</w:t>
      </w:r>
    </w:p>
    <w:p w:rsidR="006B26E0" w:rsidRPr="001B4634" w:rsidRDefault="006B26E0" w:rsidP="00454437">
      <w:pPr>
        <w:spacing w:after="0" w:line="240" w:lineRule="auto"/>
        <w:jc w:val="both"/>
        <w:rPr>
          <w:rFonts w:ascii="Times New Roman" w:eastAsia="Calibri" w:hAnsi="Times New Roman" w:cs="Times New Roman"/>
          <w:b/>
          <w:i/>
          <w:sz w:val="27"/>
          <w:szCs w:val="27"/>
          <w:lang w:eastAsia="en-US"/>
        </w:rPr>
      </w:pPr>
      <w:r w:rsidRPr="001B4634">
        <w:rPr>
          <w:rFonts w:ascii="Times New Roman" w:eastAsia="Calibri" w:hAnsi="Times New Roman" w:cs="Times New Roman"/>
          <w:b/>
          <w:i/>
          <w:sz w:val="27"/>
          <w:szCs w:val="27"/>
          <w:lang w:eastAsia="en-US"/>
        </w:rPr>
        <w:t>учащиеся должны знать:</w:t>
      </w:r>
    </w:p>
    <w:p w:rsidR="006B26E0" w:rsidRPr="001B4634" w:rsidRDefault="006B26E0" w:rsidP="00AB7AE3">
      <w:pPr>
        <w:numPr>
          <w:ilvl w:val="0"/>
          <w:numId w:val="40"/>
        </w:numPr>
        <w:shd w:val="clear" w:color="auto" w:fill="FFFFFF"/>
        <w:tabs>
          <w:tab w:val="clear" w:pos="1080"/>
          <w:tab w:val="num" w:pos="18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lastRenderedPageBreak/>
        <w:t>названия некоторых бактерий, грибов, а также растений из их основных групп: мхов, папоротников, голосеменных и цветковых; строение и общие биологические особенности цветковых растений; разницу цветков и соцветий;</w:t>
      </w:r>
    </w:p>
    <w:p w:rsidR="006B26E0" w:rsidRPr="001B4634" w:rsidRDefault="006B26E0" w:rsidP="00AB7AE3">
      <w:pPr>
        <w:numPr>
          <w:ilvl w:val="0"/>
          <w:numId w:val="40"/>
        </w:numPr>
        <w:shd w:val="clear" w:color="auto" w:fill="FFFFFF"/>
        <w:tabs>
          <w:tab w:val="clear" w:pos="1080"/>
          <w:tab w:val="num" w:pos="18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некоторые биологические особенности, а также приемы возделывания наиболее распространенных сельскохозяйственных растений, особенно местных;</w:t>
      </w:r>
    </w:p>
    <w:p w:rsidR="006B26E0" w:rsidRPr="001B4634" w:rsidRDefault="006B26E0" w:rsidP="00AB7AE3">
      <w:pPr>
        <w:numPr>
          <w:ilvl w:val="0"/>
          <w:numId w:val="40"/>
        </w:numPr>
        <w:shd w:val="clear" w:color="auto" w:fill="FFFFFF"/>
        <w:tabs>
          <w:tab w:val="clear" w:pos="1080"/>
          <w:tab w:val="num" w:pos="18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разницу ядовитых и съедобных грибов; знать вред бактерий и способы предохраняться от заражения ими.</w:t>
      </w:r>
    </w:p>
    <w:p w:rsidR="006B26E0" w:rsidRPr="001B4634" w:rsidRDefault="006B26E0" w:rsidP="00454437">
      <w:pPr>
        <w:spacing w:after="0" w:line="240" w:lineRule="auto"/>
        <w:jc w:val="both"/>
        <w:rPr>
          <w:rFonts w:ascii="Times New Roman" w:eastAsia="Calibri" w:hAnsi="Times New Roman" w:cs="Times New Roman"/>
          <w:b/>
          <w:i/>
          <w:sz w:val="27"/>
          <w:szCs w:val="27"/>
          <w:lang w:eastAsia="en-US"/>
        </w:rPr>
      </w:pPr>
      <w:r w:rsidRPr="001B4634">
        <w:rPr>
          <w:rFonts w:ascii="Times New Roman" w:eastAsia="Calibri" w:hAnsi="Times New Roman" w:cs="Times New Roman"/>
          <w:b/>
          <w:i/>
          <w:sz w:val="27"/>
          <w:szCs w:val="27"/>
          <w:lang w:eastAsia="en-US"/>
        </w:rPr>
        <w:t>учащиеся должны уметь:</w:t>
      </w:r>
    </w:p>
    <w:p w:rsidR="006B26E0" w:rsidRPr="001B4634" w:rsidRDefault="006B26E0" w:rsidP="00AB7AE3">
      <w:pPr>
        <w:numPr>
          <w:ilvl w:val="0"/>
          <w:numId w:val="41"/>
        </w:numPr>
        <w:shd w:val="clear" w:color="auto" w:fill="FFFFFF"/>
        <w:tabs>
          <w:tab w:val="clear" w:pos="1080"/>
          <w:tab w:val="num" w:pos="18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отличать цветковые растения от других групп (мхов, папоротников, голосеменных);</w:t>
      </w:r>
    </w:p>
    <w:p w:rsidR="006B26E0" w:rsidRPr="001B4634" w:rsidRDefault="006B26E0" w:rsidP="00AB7AE3">
      <w:pPr>
        <w:numPr>
          <w:ilvl w:val="0"/>
          <w:numId w:val="41"/>
        </w:numPr>
        <w:shd w:val="clear" w:color="auto" w:fill="FFFFFF"/>
        <w:tabs>
          <w:tab w:val="clear" w:pos="1080"/>
          <w:tab w:val="num" w:pos="18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приводить примеры растений некоторых групп (бобовых, розоцветных, сложноцветных);</w:t>
      </w:r>
    </w:p>
    <w:p w:rsidR="006B26E0" w:rsidRPr="001B4634" w:rsidRDefault="006B26E0" w:rsidP="00AB7AE3">
      <w:pPr>
        <w:numPr>
          <w:ilvl w:val="0"/>
          <w:numId w:val="41"/>
        </w:numPr>
        <w:shd w:val="clear" w:color="auto" w:fill="FFFFFF"/>
        <w:tabs>
          <w:tab w:val="clear" w:pos="1080"/>
          <w:tab w:val="num" w:pos="18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различать органы у цветкового растения;</w:t>
      </w:r>
    </w:p>
    <w:p w:rsidR="006B26E0" w:rsidRPr="001B4634" w:rsidRDefault="006B26E0" w:rsidP="00AB7AE3">
      <w:pPr>
        <w:numPr>
          <w:ilvl w:val="0"/>
          <w:numId w:val="41"/>
        </w:numPr>
        <w:shd w:val="clear" w:color="auto" w:fill="FFFFFF"/>
        <w:tabs>
          <w:tab w:val="clear" w:pos="1080"/>
          <w:tab w:val="num" w:pos="18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различать однодольные и двудольные растения по строению корней, листьев (жилкование), плодов и семян; приводить примеры однодольных и двудольных растений;</w:t>
      </w:r>
    </w:p>
    <w:p w:rsidR="006B26E0" w:rsidRPr="001B4634" w:rsidRDefault="006B26E0" w:rsidP="00AB7AE3">
      <w:pPr>
        <w:numPr>
          <w:ilvl w:val="0"/>
          <w:numId w:val="41"/>
        </w:numPr>
        <w:shd w:val="clear" w:color="auto" w:fill="FFFFFF"/>
        <w:tabs>
          <w:tab w:val="clear" w:pos="1080"/>
          <w:tab w:val="num" w:pos="18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выращивать некоторые цветочно-декоративные растения;</w:t>
      </w:r>
    </w:p>
    <w:p w:rsidR="006B26E0" w:rsidRPr="001B4634" w:rsidRDefault="006B26E0" w:rsidP="00AB7AE3">
      <w:pPr>
        <w:numPr>
          <w:ilvl w:val="0"/>
          <w:numId w:val="41"/>
        </w:numPr>
        <w:shd w:val="clear" w:color="auto" w:fill="FFFFFF"/>
        <w:tabs>
          <w:tab w:val="clear" w:pos="1080"/>
          <w:tab w:val="num" w:pos="18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различать грибы и растения.</w:t>
      </w:r>
    </w:p>
    <w:p w:rsidR="006B26E0" w:rsidRPr="001B4634" w:rsidRDefault="006B26E0" w:rsidP="00454437">
      <w:pPr>
        <w:spacing w:after="0" w:line="240" w:lineRule="auto"/>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8 класс « Естествознание»</w:t>
      </w:r>
    </w:p>
    <w:p w:rsidR="006B26E0" w:rsidRPr="001B4634" w:rsidRDefault="006B26E0" w:rsidP="00454437">
      <w:pPr>
        <w:spacing w:after="0" w:line="240" w:lineRule="auto"/>
        <w:jc w:val="both"/>
        <w:rPr>
          <w:rFonts w:ascii="Times New Roman" w:eastAsia="Calibri" w:hAnsi="Times New Roman" w:cs="Times New Roman"/>
          <w:b/>
          <w:i/>
          <w:sz w:val="27"/>
          <w:szCs w:val="27"/>
          <w:lang w:eastAsia="en-US"/>
        </w:rPr>
      </w:pPr>
      <w:r w:rsidRPr="001B4634">
        <w:rPr>
          <w:rFonts w:ascii="Times New Roman" w:eastAsia="Calibri" w:hAnsi="Times New Roman" w:cs="Times New Roman"/>
          <w:b/>
          <w:i/>
          <w:sz w:val="27"/>
          <w:szCs w:val="27"/>
          <w:lang w:eastAsia="en-US"/>
        </w:rPr>
        <w:t>учащиеся должны знать:</w:t>
      </w:r>
    </w:p>
    <w:p w:rsidR="006B26E0" w:rsidRPr="001B4634" w:rsidRDefault="006B26E0" w:rsidP="00AB7AE3">
      <w:pPr>
        <w:numPr>
          <w:ilvl w:val="0"/>
          <w:numId w:val="40"/>
        </w:numPr>
        <w:shd w:val="clear" w:color="auto" w:fill="FFFFFF"/>
        <w:tabs>
          <w:tab w:val="clear" w:pos="1080"/>
          <w:tab w:val="num" w:pos="18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основные отличия животных от растений;</w:t>
      </w:r>
    </w:p>
    <w:p w:rsidR="006B26E0" w:rsidRPr="001B4634" w:rsidRDefault="006B26E0" w:rsidP="00AB7AE3">
      <w:pPr>
        <w:numPr>
          <w:ilvl w:val="0"/>
          <w:numId w:val="40"/>
        </w:numPr>
        <w:shd w:val="clear" w:color="auto" w:fill="FFFFFF"/>
        <w:tabs>
          <w:tab w:val="clear" w:pos="1080"/>
          <w:tab w:val="num" w:pos="18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признаки сходства и различия между изученными группами животных;</w:t>
      </w:r>
    </w:p>
    <w:p w:rsidR="006B26E0" w:rsidRPr="001B4634" w:rsidRDefault="006B26E0" w:rsidP="00AB7AE3">
      <w:pPr>
        <w:numPr>
          <w:ilvl w:val="0"/>
          <w:numId w:val="40"/>
        </w:numPr>
        <w:shd w:val="clear" w:color="auto" w:fill="FFFFFF"/>
        <w:tabs>
          <w:tab w:val="clear" w:pos="1080"/>
          <w:tab w:val="num" w:pos="18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общие признаки характерные для каждой из этих групп животных;</w:t>
      </w:r>
    </w:p>
    <w:p w:rsidR="006B26E0" w:rsidRPr="001B4634" w:rsidRDefault="006B26E0" w:rsidP="00AB7AE3">
      <w:pPr>
        <w:numPr>
          <w:ilvl w:val="0"/>
          <w:numId w:val="40"/>
        </w:numPr>
        <w:shd w:val="clear" w:color="auto" w:fill="FFFFFF"/>
        <w:tabs>
          <w:tab w:val="clear" w:pos="1080"/>
          <w:tab w:val="num" w:pos="18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места обитания, образ жизни и поведение тех животных, которые знакомы учащимся;</w:t>
      </w:r>
    </w:p>
    <w:p w:rsidR="006B26E0" w:rsidRPr="001B4634" w:rsidRDefault="006B26E0" w:rsidP="00AB7AE3">
      <w:pPr>
        <w:numPr>
          <w:ilvl w:val="0"/>
          <w:numId w:val="40"/>
        </w:numPr>
        <w:shd w:val="clear" w:color="auto" w:fill="FFFFFF"/>
        <w:tabs>
          <w:tab w:val="clear" w:pos="1080"/>
          <w:tab w:val="num" w:pos="18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название некоторых наиболее типичных представителей изученных групп животных, особенно тех, которые широко распространены в местных условиях; значение изучаемых животных в природе, а также в хозяйственной деятельности человека;</w:t>
      </w:r>
    </w:p>
    <w:p w:rsidR="006B26E0" w:rsidRPr="001B4634" w:rsidRDefault="006B26E0" w:rsidP="00AB7AE3">
      <w:pPr>
        <w:numPr>
          <w:ilvl w:val="0"/>
          <w:numId w:val="40"/>
        </w:numPr>
        <w:shd w:val="clear" w:color="auto" w:fill="FFFFFF"/>
        <w:tabs>
          <w:tab w:val="clear" w:pos="1080"/>
          <w:tab w:val="num" w:pos="18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основные требования ухода за домашними животными и некоторыми сельскохозяйственными животными (известными учащимся).</w:t>
      </w:r>
    </w:p>
    <w:p w:rsidR="006B26E0" w:rsidRPr="001B4634" w:rsidRDefault="006B26E0" w:rsidP="00454437">
      <w:pPr>
        <w:spacing w:after="0" w:line="240" w:lineRule="auto"/>
        <w:jc w:val="both"/>
        <w:rPr>
          <w:rFonts w:ascii="Times New Roman" w:eastAsia="Calibri" w:hAnsi="Times New Roman" w:cs="Times New Roman"/>
          <w:b/>
          <w:i/>
          <w:sz w:val="27"/>
          <w:szCs w:val="27"/>
          <w:lang w:eastAsia="en-US"/>
        </w:rPr>
      </w:pPr>
      <w:r w:rsidRPr="001B4634">
        <w:rPr>
          <w:rFonts w:ascii="Times New Roman" w:eastAsia="Calibri" w:hAnsi="Times New Roman" w:cs="Times New Roman"/>
          <w:b/>
          <w:i/>
          <w:sz w:val="27"/>
          <w:szCs w:val="27"/>
          <w:lang w:eastAsia="en-US"/>
        </w:rPr>
        <w:t>учащиеся должны уметь:</w:t>
      </w:r>
    </w:p>
    <w:p w:rsidR="006B26E0" w:rsidRPr="001B4634" w:rsidRDefault="006B26E0" w:rsidP="00AB7AE3">
      <w:pPr>
        <w:numPr>
          <w:ilvl w:val="0"/>
          <w:numId w:val="41"/>
        </w:numPr>
        <w:shd w:val="clear" w:color="auto" w:fill="FFFFFF"/>
        <w:tabs>
          <w:tab w:val="clear" w:pos="1080"/>
          <w:tab w:val="num" w:pos="18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узнавать изученных животных (в иллюстрациях, кинофрагментах, чучелах, живых объектах);</w:t>
      </w:r>
    </w:p>
    <w:p w:rsidR="006B26E0" w:rsidRPr="001B4634" w:rsidRDefault="006B26E0" w:rsidP="00AB7AE3">
      <w:pPr>
        <w:numPr>
          <w:ilvl w:val="0"/>
          <w:numId w:val="41"/>
        </w:numPr>
        <w:shd w:val="clear" w:color="auto" w:fill="FFFFFF"/>
        <w:tabs>
          <w:tab w:val="clear" w:pos="1080"/>
          <w:tab w:val="num" w:pos="18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кратко рассказывать об основных чертах строения и образа жизни изученных животных;</w:t>
      </w:r>
    </w:p>
    <w:p w:rsidR="006B26E0" w:rsidRPr="001B4634" w:rsidRDefault="006B26E0" w:rsidP="00AB7AE3">
      <w:pPr>
        <w:numPr>
          <w:ilvl w:val="0"/>
          <w:numId w:val="41"/>
        </w:numPr>
        <w:shd w:val="clear" w:color="auto" w:fill="FFFFFF"/>
        <w:tabs>
          <w:tab w:val="clear" w:pos="1080"/>
          <w:tab w:val="num" w:pos="18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устанавливать взаимосвязи между животными и их средой обитания, приспособления к ней особенностей строения организма, поведения животных;</w:t>
      </w:r>
    </w:p>
    <w:p w:rsidR="006B26E0" w:rsidRPr="001B4634" w:rsidRDefault="006B26E0" w:rsidP="00AB7AE3">
      <w:pPr>
        <w:numPr>
          <w:ilvl w:val="0"/>
          <w:numId w:val="41"/>
        </w:numPr>
        <w:shd w:val="clear" w:color="auto" w:fill="FFFFFF"/>
        <w:tabs>
          <w:tab w:val="clear" w:pos="1080"/>
          <w:tab w:val="num" w:pos="18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проводить несложный уход за некоторыми сельскохозяйственными животными, домашними животными (птицы, звери, рыбы), имеющиеся у детей дома, рассказывать о своих питомцах (их породах, поведении и повадках).</w:t>
      </w:r>
    </w:p>
    <w:p w:rsidR="006B26E0" w:rsidRPr="001B4634" w:rsidRDefault="006B26E0" w:rsidP="00454437">
      <w:pPr>
        <w:spacing w:after="0" w:line="240" w:lineRule="auto"/>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9 класс « Естествознание»</w:t>
      </w:r>
    </w:p>
    <w:p w:rsidR="006B26E0" w:rsidRPr="001B4634" w:rsidRDefault="006B26E0" w:rsidP="00454437">
      <w:pPr>
        <w:spacing w:after="0" w:line="240" w:lineRule="auto"/>
        <w:jc w:val="both"/>
        <w:rPr>
          <w:rFonts w:ascii="Times New Roman" w:eastAsia="Calibri" w:hAnsi="Times New Roman" w:cs="Times New Roman"/>
          <w:b/>
          <w:i/>
          <w:sz w:val="27"/>
          <w:szCs w:val="27"/>
          <w:lang w:eastAsia="en-US"/>
        </w:rPr>
      </w:pPr>
      <w:r w:rsidRPr="001B4634">
        <w:rPr>
          <w:rFonts w:ascii="Times New Roman" w:eastAsia="Calibri" w:hAnsi="Times New Roman" w:cs="Times New Roman"/>
          <w:b/>
          <w:i/>
          <w:sz w:val="27"/>
          <w:szCs w:val="27"/>
          <w:lang w:eastAsia="en-US"/>
        </w:rPr>
        <w:t>учащиеся должны знать:</w:t>
      </w:r>
    </w:p>
    <w:p w:rsidR="006B26E0" w:rsidRPr="001B4634" w:rsidRDefault="006B26E0" w:rsidP="00AB7AE3">
      <w:pPr>
        <w:numPr>
          <w:ilvl w:val="0"/>
          <w:numId w:val="40"/>
        </w:numPr>
        <w:shd w:val="clear" w:color="auto" w:fill="FFFFFF"/>
        <w:tabs>
          <w:tab w:val="clear" w:pos="1080"/>
          <w:tab w:val="num" w:pos="18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название, строение и расположение основных органов организма человека;</w:t>
      </w:r>
    </w:p>
    <w:p w:rsidR="006B26E0" w:rsidRPr="001B4634" w:rsidRDefault="006B26E0" w:rsidP="00AB7AE3">
      <w:pPr>
        <w:numPr>
          <w:ilvl w:val="0"/>
          <w:numId w:val="40"/>
        </w:numPr>
        <w:shd w:val="clear" w:color="auto" w:fill="FFFFFF"/>
        <w:tabs>
          <w:tab w:val="clear" w:pos="1080"/>
          <w:tab w:val="num" w:pos="18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элементарное представление о функциях основных органов и их систем;</w:t>
      </w:r>
    </w:p>
    <w:p w:rsidR="006B26E0" w:rsidRPr="001B4634" w:rsidRDefault="006B26E0" w:rsidP="00AB7AE3">
      <w:pPr>
        <w:numPr>
          <w:ilvl w:val="0"/>
          <w:numId w:val="40"/>
        </w:numPr>
        <w:shd w:val="clear" w:color="auto" w:fill="FFFFFF"/>
        <w:tabs>
          <w:tab w:val="clear" w:pos="1080"/>
          <w:tab w:val="num" w:pos="18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lastRenderedPageBreak/>
        <w:t>влияние физических нагрузок на организм;</w:t>
      </w:r>
    </w:p>
    <w:p w:rsidR="006B26E0" w:rsidRPr="001B4634" w:rsidRDefault="006B26E0" w:rsidP="00AB7AE3">
      <w:pPr>
        <w:numPr>
          <w:ilvl w:val="0"/>
          <w:numId w:val="40"/>
        </w:numPr>
        <w:shd w:val="clear" w:color="auto" w:fill="FFFFFF"/>
        <w:tabs>
          <w:tab w:val="clear" w:pos="1080"/>
          <w:tab w:val="num" w:pos="18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вредное влияние курения, алкогольных напитков на организм;</w:t>
      </w:r>
    </w:p>
    <w:p w:rsidR="006B26E0" w:rsidRPr="001B4634" w:rsidRDefault="006B26E0" w:rsidP="00AB7AE3">
      <w:pPr>
        <w:numPr>
          <w:ilvl w:val="0"/>
          <w:numId w:val="40"/>
        </w:numPr>
        <w:shd w:val="clear" w:color="auto" w:fill="FFFFFF"/>
        <w:tabs>
          <w:tab w:val="clear" w:pos="1080"/>
          <w:tab w:val="num" w:pos="18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основные санитарно-гигиенические правила.</w:t>
      </w:r>
    </w:p>
    <w:p w:rsidR="006B26E0" w:rsidRPr="001B4634" w:rsidRDefault="006B26E0" w:rsidP="00454437">
      <w:pPr>
        <w:spacing w:after="0" w:line="240" w:lineRule="auto"/>
        <w:jc w:val="both"/>
        <w:rPr>
          <w:rFonts w:ascii="Times New Roman" w:eastAsia="Calibri" w:hAnsi="Times New Roman" w:cs="Times New Roman"/>
          <w:b/>
          <w:i/>
          <w:sz w:val="27"/>
          <w:szCs w:val="27"/>
          <w:lang w:eastAsia="en-US"/>
        </w:rPr>
      </w:pPr>
      <w:r w:rsidRPr="001B4634">
        <w:rPr>
          <w:rFonts w:ascii="Times New Roman" w:eastAsia="Calibri" w:hAnsi="Times New Roman" w:cs="Times New Roman"/>
          <w:b/>
          <w:i/>
          <w:sz w:val="27"/>
          <w:szCs w:val="27"/>
          <w:lang w:eastAsia="en-US"/>
        </w:rPr>
        <w:t>учащиеся должны уметь:</w:t>
      </w:r>
    </w:p>
    <w:p w:rsidR="006B26E0" w:rsidRPr="001B4634" w:rsidRDefault="006B26E0" w:rsidP="00AB7AE3">
      <w:pPr>
        <w:numPr>
          <w:ilvl w:val="0"/>
          <w:numId w:val="41"/>
        </w:numPr>
        <w:shd w:val="clear" w:color="auto" w:fill="FFFFFF"/>
        <w:tabs>
          <w:tab w:val="clear" w:pos="1080"/>
          <w:tab w:val="num" w:pos="18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применять приобретенные знания о строении и функциях человеческого организма в повседневной жизни с целью сохранения и укрепления своего здоровья;</w:t>
      </w:r>
    </w:p>
    <w:p w:rsidR="006B26E0" w:rsidRPr="001B4634" w:rsidRDefault="006B26E0" w:rsidP="00AB7AE3">
      <w:pPr>
        <w:numPr>
          <w:ilvl w:val="0"/>
          <w:numId w:val="41"/>
        </w:numPr>
        <w:shd w:val="clear" w:color="auto" w:fill="FFFFFF"/>
        <w:tabs>
          <w:tab w:val="clear" w:pos="1080"/>
          <w:tab w:val="num" w:pos="180"/>
        </w:tabs>
        <w:autoSpaceDE w:val="0"/>
        <w:autoSpaceDN w:val="0"/>
        <w:adjustRightInd w:val="0"/>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соблюдать санитарно-гигиенические правила.</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   </w:t>
      </w:r>
    </w:p>
    <w:p w:rsidR="009D587B" w:rsidRPr="001B4634" w:rsidRDefault="009D587B" w:rsidP="00454437">
      <w:pPr>
        <w:tabs>
          <w:tab w:val="left" w:pos="4536"/>
        </w:tabs>
        <w:spacing w:after="0" w:line="240" w:lineRule="auto"/>
        <w:jc w:val="both"/>
        <w:rPr>
          <w:rFonts w:ascii="Times New Roman" w:hAnsi="Times New Roman" w:cs="Times New Roman"/>
          <w:sz w:val="27"/>
          <w:szCs w:val="27"/>
        </w:rPr>
      </w:pPr>
      <w:r w:rsidRPr="001B4634">
        <w:rPr>
          <w:rFonts w:ascii="Times New Roman" w:hAnsi="Times New Roman" w:cs="Times New Roman"/>
          <w:b/>
          <w:sz w:val="27"/>
          <w:szCs w:val="27"/>
        </w:rPr>
        <w:t xml:space="preserve">Образовательная область «Искусство» </w:t>
      </w:r>
      <w:r w:rsidRPr="001B4634">
        <w:rPr>
          <w:rFonts w:ascii="Times New Roman" w:hAnsi="Times New Roman" w:cs="Times New Roman"/>
          <w:sz w:val="27"/>
          <w:szCs w:val="27"/>
        </w:rPr>
        <w:t xml:space="preserve">представлена предметами «Музыка, пение, танец» </w:t>
      </w:r>
      <w:r w:rsidR="00DD3B6B" w:rsidRPr="001B4634">
        <w:rPr>
          <w:rFonts w:ascii="Times New Roman" w:hAnsi="Times New Roman" w:cs="Times New Roman"/>
          <w:sz w:val="27"/>
          <w:szCs w:val="27"/>
        </w:rPr>
        <w:t>(</w:t>
      </w:r>
      <w:r w:rsidRPr="001B4634">
        <w:rPr>
          <w:rFonts w:ascii="Times New Roman" w:hAnsi="Times New Roman" w:cs="Times New Roman"/>
          <w:sz w:val="27"/>
          <w:szCs w:val="27"/>
        </w:rPr>
        <w:t xml:space="preserve">5-6 класс </w:t>
      </w:r>
      <w:r w:rsidR="00E84D1D" w:rsidRPr="001B4634">
        <w:rPr>
          <w:rFonts w:ascii="Times New Roman" w:hAnsi="Times New Roman" w:cs="Times New Roman"/>
          <w:sz w:val="27"/>
          <w:szCs w:val="27"/>
        </w:rPr>
        <w:t>2</w:t>
      </w:r>
      <w:r w:rsidRPr="001B4634">
        <w:rPr>
          <w:rFonts w:ascii="Times New Roman" w:hAnsi="Times New Roman" w:cs="Times New Roman"/>
          <w:sz w:val="27"/>
          <w:szCs w:val="27"/>
        </w:rPr>
        <w:t xml:space="preserve"> час</w:t>
      </w:r>
      <w:r w:rsidR="00E84D1D" w:rsidRPr="001B4634">
        <w:rPr>
          <w:rFonts w:ascii="Times New Roman" w:hAnsi="Times New Roman" w:cs="Times New Roman"/>
          <w:sz w:val="27"/>
          <w:szCs w:val="27"/>
        </w:rPr>
        <w:t>а</w:t>
      </w:r>
      <w:r w:rsidRPr="001B4634">
        <w:rPr>
          <w:rFonts w:ascii="Times New Roman" w:hAnsi="Times New Roman" w:cs="Times New Roman"/>
          <w:sz w:val="27"/>
          <w:szCs w:val="27"/>
        </w:rPr>
        <w:t xml:space="preserve"> в неделю),  «Изобразительное искусство» (</w:t>
      </w:r>
      <w:r w:rsidR="00DD3B6B" w:rsidRPr="001B4634">
        <w:rPr>
          <w:rFonts w:ascii="Times New Roman" w:hAnsi="Times New Roman" w:cs="Times New Roman"/>
          <w:sz w:val="27"/>
          <w:szCs w:val="27"/>
        </w:rPr>
        <w:t>5</w:t>
      </w:r>
      <w:r w:rsidRPr="001B4634">
        <w:rPr>
          <w:rFonts w:ascii="Times New Roman" w:hAnsi="Times New Roman" w:cs="Times New Roman"/>
          <w:sz w:val="27"/>
          <w:szCs w:val="27"/>
        </w:rPr>
        <w:t>-6 класс 1 час/неделю).</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b/>
          <w:sz w:val="27"/>
          <w:szCs w:val="27"/>
        </w:rPr>
        <w:t>Музыка и пение.</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Программа ставит своей целью формирование музыкальной культуры школьников, развитие эмоционального,</w:t>
      </w:r>
      <w:r w:rsidR="00906564" w:rsidRPr="001B4634">
        <w:rPr>
          <w:rFonts w:ascii="Times New Roman" w:hAnsi="Times New Roman" w:cs="Times New Roman"/>
          <w:sz w:val="27"/>
          <w:szCs w:val="27"/>
        </w:rPr>
        <w:t xml:space="preserve"> </w:t>
      </w:r>
      <w:r w:rsidRPr="001B4634">
        <w:rPr>
          <w:rFonts w:ascii="Times New Roman" w:hAnsi="Times New Roman" w:cs="Times New Roman"/>
          <w:sz w:val="27"/>
          <w:szCs w:val="27"/>
        </w:rPr>
        <w:t>осознанного восприятия музыки.</w:t>
      </w:r>
    </w:p>
    <w:p w:rsidR="009D587B" w:rsidRPr="001B4634" w:rsidRDefault="009D587B" w:rsidP="00454437">
      <w:pPr>
        <w:pStyle w:val="a7"/>
        <w:spacing w:before="0" w:beforeAutospacing="0" w:after="0" w:afterAutospacing="0"/>
        <w:jc w:val="both"/>
        <w:rPr>
          <w:sz w:val="27"/>
          <w:szCs w:val="27"/>
        </w:rPr>
      </w:pPr>
      <w:r w:rsidRPr="001B4634">
        <w:rPr>
          <w:sz w:val="27"/>
          <w:szCs w:val="27"/>
        </w:rPr>
        <w:t>Занятия музыкой способствуют развитию нравственных качеств школьников, адаптации его в общество.</w:t>
      </w:r>
    </w:p>
    <w:p w:rsidR="009D587B" w:rsidRPr="001B4634" w:rsidRDefault="009D587B" w:rsidP="00454437">
      <w:pPr>
        <w:pStyle w:val="a7"/>
        <w:spacing w:before="0" w:beforeAutospacing="0" w:after="0" w:afterAutospacing="0"/>
        <w:jc w:val="both"/>
        <w:rPr>
          <w:sz w:val="27"/>
          <w:szCs w:val="27"/>
        </w:rPr>
      </w:pPr>
      <w:r w:rsidRPr="001B4634">
        <w:rPr>
          <w:sz w:val="27"/>
          <w:szCs w:val="27"/>
        </w:rPr>
        <w:t xml:space="preserve">Основными задачами программы  начальной школы по музыке являются: </w:t>
      </w:r>
    </w:p>
    <w:p w:rsidR="009D587B" w:rsidRPr="001B4634" w:rsidRDefault="009D587B" w:rsidP="00AB7AE3">
      <w:pPr>
        <w:pStyle w:val="a7"/>
        <w:widowControl w:val="0"/>
        <w:numPr>
          <w:ilvl w:val="0"/>
          <w:numId w:val="21"/>
        </w:numPr>
        <w:tabs>
          <w:tab w:val="left" w:pos="0"/>
        </w:tabs>
        <w:suppressAutoHyphens/>
        <w:spacing w:before="0" w:beforeAutospacing="0" w:after="0" w:afterAutospacing="0"/>
        <w:ind w:firstLine="0"/>
        <w:jc w:val="both"/>
        <w:rPr>
          <w:sz w:val="27"/>
          <w:szCs w:val="27"/>
        </w:rPr>
      </w:pPr>
      <w:r w:rsidRPr="001B4634">
        <w:rPr>
          <w:sz w:val="27"/>
          <w:szCs w:val="27"/>
        </w:rPr>
        <w:t xml:space="preserve">воспитание  эстетического вкуса  с опорой на  лучшие образцы     </w:t>
      </w:r>
    </w:p>
    <w:p w:rsidR="009D587B" w:rsidRPr="001B4634" w:rsidRDefault="009D587B" w:rsidP="00454437">
      <w:pPr>
        <w:pStyle w:val="a7"/>
        <w:widowControl w:val="0"/>
        <w:tabs>
          <w:tab w:val="left" w:pos="0"/>
        </w:tabs>
        <w:suppressAutoHyphens/>
        <w:spacing w:before="0" w:beforeAutospacing="0" w:after="0" w:afterAutospacing="0"/>
        <w:ind w:left="1287"/>
        <w:jc w:val="both"/>
        <w:rPr>
          <w:sz w:val="27"/>
          <w:szCs w:val="27"/>
        </w:rPr>
      </w:pPr>
      <w:r w:rsidRPr="001B4634">
        <w:rPr>
          <w:sz w:val="27"/>
          <w:szCs w:val="27"/>
        </w:rPr>
        <w:t xml:space="preserve">классической и современной музыки; </w:t>
      </w:r>
    </w:p>
    <w:p w:rsidR="009D587B" w:rsidRPr="001B4634" w:rsidRDefault="009D587B" w:rsidP="00AB7AE3">
      <w:pPr>
        <w:pStyle w:val="a7"/>
        <w:widowControl w:val="0"/>
        <w:numPr>
          <w:ilvl w:val="0"/>
          <w:numId w:val="21"/>
        </w:numPr>
        <w:tabs>
          <w:tab w:val="left" w:pos="0"/>
        </w:tabs>
        <w:suppressAutoHyphens/>
        <w:spacing w:before="0" w:beforeAutospacing="0" w:after="0" w:afterAutospacing="0"/>
        <w:ind w:firstLine="0"/>
        <w:jc w:val="both"/>
        <w:rPr>
          <w:sz w:val="27"/>
          <w:szCs w:val="27"/>
        </w:rPr>
      </w:pPr>
      <w:r w:rsidRPr="001B4634">
        <w:rPr>
          <w:sz w:val="27"/>
          <w:szCs w:val="27"/>
        </w:rPr>
        <w:t xml:space="preserve">развитие творческих  способностей детей; </w:t>
      </w:r>
    </w:p>
    <w:p w:rsidR="009D587B" w:rsidRPr="001B4634" w:rsidRDefault="009D587B" w:rsidP="00AB7AE3">
      <w:pPr>
        <w:pStyle w:val="a7"/>
        <w:widowControl w:val="0"/>
        <w:numPr>
          <w:ilvl w:val="0"/>
          <w:numId w:val="21"/>
        </w:numPr>
        <w:tabs>
          <w:tab w:val="left" w:pos="0"/>
        </w:tabs>
        <w:suppressAutoHyphens/>
        <w:spacing w:before="0" w:beforeAutospacing="0" w:after="0" w:afterAutospacing="0"/>
        <w:ind w:firstLine="0"/>
        <w:jc w:val="both"/>
        <w:rPr>
          <w:sz w:val="27"/>
          <w:szCs w:val="27"/>
        </w:rPr>
      </w:pPr>
      <w:r w:rsidRPr="001B4634">
        <w:rPr>
          <w:sz w:val="27"/>
          <w:szCs w:val="27"/>
        </w:rPr>
        <w:t xml:space="preserve">общее музыкальное развитие. </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В основу обучения заложены принципы:</w:t>
      </w:r>
    </w:p>
    <w:p w:rsidR="009D587B" w:rsidRPr="001B4634" w:rsidRDefault="00F36FCD" w:rsidP="00454437">
      <w:pPr>
        <w:widowControl w:val="0"/>
        <w:suppressAutoHyphen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1. </w:t>
      </w:r>
      <w:r w:rsidR="009D587B" w:rsidRPr="001B4634">
        <w:rPr>
          <w:rFonts w:ascii="Times New Roman" w:hAnsi="Times New Roman" w:cs="Times New Roman"/>
          <w:sz w:val="27"/>
          <w:szCs w:val="27"/>
        </w:rPr>
        <w:t>коррекционная направленность обучения;</w:t>
      </w:r>
    </w:p>
    <w:p w:rsidR="009D587B" w:rsidRPr="001B4634" w:rsidRDefault="00F36FCD" w:rsidP="00454437">
      <w:pPr>
        <w:widowControl w:val="0"/>
        <w:suppressAutoHyphen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2. </w:t>
      </w:r>
      <w:r w:rsidR="009D587B" w:rsidRPr="001B4634">
        <w:rPr>
          <w:rFonts w:ascii="Times New Roman" w:hAnsi="Times New Roman" w:cs="Times New Roman"/>
          <w:sz w:val="27"/>
          <w:szCs w:val="27"/>
        </w:rPr>
        <w:t>оптимистическая перспектива образования;</w:t>
      </w:r>
    </w:p>
    <w:p w:rsidR="009D587B" w:rsidRPr="001B4634" w:rsidRDefault="00F36FCD" w:rsidP="00454437">
      <w:pPr>
        <w:widowControl w:val="0"/>
        <w:suppressAutoHyphen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3. </w:t>
      </w:r>
      <w:r w:rsidR="009D587B" w:rsidRPr="001B4634">
        <w:rPr>
          <w:rFonts w:ascii="Times New Roman" w:hAnsi="Times New Roman" w:cs="Times New Roman"/>
          <w:sz w:val="27"/>
          <w:szCs w:val="27"/>
        </w:rPr>
        <w:t>индивидуализация и дифференциация процесса обучения;</w:t>
      </w:r>
    </w:p>
    <w:p w:rsidR="009D587B" w:rsidRPr="001B4634" w:rsidRDefault="00F36FCD" w:rsidP="00454437">
      <w:pPr>
        <w:widowControl w:val="0"/>
        <w:suppressAutoHyphens/>
        <w:spacing w:after="0" w:line="240" w:lineRule="auto"/>
        <w:jc w:val="both"/>
        <w:rPr>
          <w:rFonts w:ascii="Times New Roman" w:hAnsi="Times New Roman" w:cs="Times New Roman"/>
          <w:bCs/>
          <w:sz w:val="27"/>
          <w:szCs w:val="27"/>
        </w:rPr>
      </w:pPr>
      <w:r w:rsidRPr="001B4634">
        <w:rPr>
          <w:rFonts w:ascii="Times New Roman" w:hAnsi="Times New Roman" w:cs="Times New Roman"/>
          <w:sz w:val="27"/>
          <w:szCs w:val="27"/>
        </w:rPr>
        <w:t xml:space="preserve">4. </w:t>
      </w:r>
      <w:r w:rsidR="009D587B" w:rsidRPr="001B4634">
        <w:rPr>
          <w:rFonts w:ascii="Times New Roman" w:hAnsi="Times New Roman" w:cs="Times New Roman"/>
          <w:sz w:val="27"/>
          <w:szCs w:val="27"/>
        </w:rPr>
        <w:t>комплексное обучение на основе передовых психолого-медико- педагогических технологий.</w:t>
      </w:r>
    </w:p>
    <w:p w:rsidR="009D587B" w:rsidRPr="001B4634" w:rsidRDefault="009D587B" w:rsidP="00454437">
      <w:pPr>
        <w:pStyle w:val="a7"/>
        <w:tabs>
          <w:tab w:val="left" w:pos="927"/>
        </w:tabs>
        <w:spacing w:before="0" w:beforeAutospacing="0" w:after="0" w:afterAutospacing="0"/>
        <w:jc w:val="both"/>
        <w:rPr>
          <w:sz w:val="27"/>
          <w:szCs w:val="27"/>
        </w:rPr>
      </w:pPr>
      <w:r w:rsidRPr="001B4634">
        <w:rPr>
          <w:sz w:val="27"/>
          <w:szCs w:val="27"/>
        </w:rPr>
        <w:t>Программа по музыке и пению состоит из</w:t>
      </w:r>
      <w:r w:rsidR="00E84D1D" w:rsidRPr="001B4634">
        <w:rPr>
          <w:sz w:val="27"/>
          <w:szCs w:val="27"/>
        </w:rPr>
        <w:t xml:space="preserve"> следующих разделов: «Пение», «</w:t>
      </w:r>
      <w:r w:rsidRPr="001B4634">
        <w:rPr>
          <w:sz w:val="27"/>
          <w:szCs w:val="27"/>
        </w:rPr>
        <w:t>Слушание музыки», «Элементы музыкальной грамоты»</w:t>
      </w:r>
    </w:p>
    <w:p w:rsidR="009D587B" w:rsidRPr="001B4634" w:rsidRDefault="009D587B" w:rsidP="00454437">
      <w:pPr>
        <w:tabs>
          <w:tab w:val="left" w:pos="927"/>
        </w:tabs>
        <w:spacing w:after="0" w:line="240" w:lineRule="auto"/>
        <w:jc w:val="both"/>
        <w:rPr>
          <w:rFonts w:ascii="Times New Roman" w:hAnsi="Times New Roman" w:cs="Times New Roman"/>
          <w:sz w:val="27"/>
          <w:szCs w:val="27"/>
        </w:rPr>
      </w:pPr>
    </w:p>
    <w:p w:rsidR="00DD3B6B" w:rsidRPr="001B4634" w:rsidRDefault="00906564" w:rsidP="00454437">
      <w:pPr>
        <w:spacing w:after="0" w:line="240" w:lineRule="auto"/>
        <w:jc w:val="both"/>
        <w:rPr>
          <w:rFonts w:ascii="Times New Roman" w:hAnsi="Times New Roman" w:cs="Times New Roman"/>
          <w:b/>
          <w:sz w:val="27"/>
          <w:szCs w:val="27"/>
        </w:rPr>
      </w:pPr>
      <w:r w:rsidRPr="001B4634">
        <w:rPr>
          <w:rFonts w:ascii="Times New Roman" w:hAnsi="Times New Roman" w:cs="Times New Roman"/>
          <w:b/>
          <w:sz w:val="27"/>
          <w:szCs w:val="27"/>
        </w:rPr>
        <w:t>Музыка</w:t>
      </w:r>
      <w:r w:rsidR="00F36FCD" w:rsidRPr="001B4634">
        <w:rPr>
          <w:rFonts w:ascii="Times New Roman" w:hAnsi="Times New Roman" w:cs="Times New Roman"/>
          <w:b/>
          <w:sz w:val="27"/>
          <w:szCs w:val="27"/>
        </w:rPr>
        <w:t xml:space="preserve"> и пение</w:t>
      </w:r>
      <w:r w:rsidRPr="001B4634">
        <w:rPr>
          <w:rFonts w:ascii="Times New Roman" w:hAnsi="Times New Roman" w:cs="Times New Roman"/>
          <w:b/>
          <w:sz w:val="27"/>
          <w:szCs w:val="27"/>
        </w:rPr>
        <w:t xml:space="preserve"> </w:t>
      </w:r>
      <w:r w:rsidR="00DD3B6B" w:rsidRPr="001B4634">
        <w:rPr>
          <w:rFonts w:ascii="Times New Roman" w:hAnsi="Times New Roman" w:cs="Times New Roman"/>
          <w:b/>
          <w:sz w:val="27"/>
          <w:szCs w:val="27"/>
        </w:rPr>
        <w:t>5 класс.</w:t>
      </w:r>
    </w:p>
    <w:p w:rsidR="00DD3B6B" w:rsidRPr="001B4634" w:rsidRDefault="00DD3B6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Основные требования к знаниям и умениям учащихся</w:t>
      </w:r>
    </w:p>
    <w:p w:rsidR="00DD3B6B" w:rsidRPr="001B4634" w:rsidRDefault="00DD3B6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учащиеся должны знать:</w:t>
      </w:r>
    </w:p>
    <w:p w:rsidR="00DD3B6B" w:rsidRPr="001B4634" w:rsidRDefault="00DD3B6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несколько песен и самостоятельно исполнять их;</w:t>
      </w:r>
    </w:p>
    <w:p w:rsidR="00DD3B6B" w:rsidRPr="001B4634" w:rsidRDefault="00DD3B6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музыкальные профессии, специальности;</w:t>
      </w:r>
    </w:p>
    <w:p w:rsidR="00DD3B6B" w:rsidRPr="001B4634" w:rsidRDefault="00DD3B6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инструменты симфонического оркестра и их звучание: духовые деревянные (гобой, кларнет, фагот),  духовые медные (туба, тромбон, валторна), ударные (литавры, треугольник, тарелки, бубен, ксилофон, кастаньеты), струнные инструменты.</w:t>
      </w:r>
    </w:p>
    <w:p w:rsidR="00DD3B6B" w:rsidRPr="001B4634" w:rsidRDefault="00DD3B6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правила поведения при занятиях любыми видами музыкальной деятельности</w:t>
      </w:r>
    </w:p>
    <w:p w:rsidR="00DD3B6B" w:rsidRPr="001B4634" w:rsidRDefault="00DD3B6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учащиеся должны уметь:</w:t>
      </w:r>
    </w:p>
    <w:p w:rsidR="00DD3B6B" w:rsidRPr="001B4634" w:rsidRDefault="00DD3B6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самостоятельно начинать пение после вступления;</w:t>
      </w:r>
    </w:p>
    <w:p w:rsidR="00DD3B6B" w:rsidRPr="001B4634" w:rsidRDefault="00DD3B6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осмысленно и эмоционально исполнять песни ровным свободным звуком на всем диапазоне;</w:t>
      </w:r>
    </w:p>
    <w:p w:rsidR="00DD3B6B" w:rsidRPr="001B4634" w:rsidRDefault="00DD3B6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самостоятельно заниматься музыкальной деятельностью; </w:t>
      </w:r>
    </w:p>
    <w:p w:rsidR="00DD3B6B" w:rsidRPr="001B4634" w:rsidRDefault="00DD3B6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lastRenderedPageBreak/>
        <w:t>сдерживать эмоционально-поведенческие отклонения на занятиях музыкой и во время концертных выступлений.</w:t>
      </w:r>
    </w:p>
    <w:p w:rsidR="00DD3B6B" w:rsidRPr="001B4634" w:rsidRDefault="00DD3B6B" w:rsidP="00454437">
      <w:pPr>
        <w:spacing w:after="0" w:line="240" w:lineRule="auto"/>
        <w:jc w:val="both"/>
        <w:rPr>
          <w:rFonts w:ascii="Times New Roman" w:hAnsi="Times New Roman" w:cs="Times New Roman"/>
          <w:sz w:val="27"/>
          <w:szCs w:val="27"/>
        </w:rPr>
      </w:pPr>
    </w:p>
    <w:p w:rsidR="00DD3B6B" w:rsidRPr="001B4634" w:rsidRDefault="00906564" w:rsidP="00454437">
      <w:pPr>
        <w:spacing w:after="0" w:line="240" w:lineRule="auto"/>
        <w:jc w:val="both"/>
        <w:rPr>
          <w:rFonts w:ascii="Times New Roman" w:hAnsi="Times New Roman" w:cs="Times New Roman"/>
          <w:b/>
          <w:sz w:val="27"/>
          <w:szCs w:val="27"/>
        </w:rPr>
      </w:pPr>
      <w:r w:rsidRPr="001B4634">
        <w:rPr>
          <w:rFonts w:ascii="Times New Roman" w:hAnsi="Times New Roman" w:cs="Times New Roman"/>
          <w:b/>
          <w:sz w:val="27"/>
          <w:szCs w:val="27"/>
        </w:rPr>
        <w:t xml:space="preserve">Музыка </w:t>
      </w:r>
      <w:r w:rsidR="00F36FCD" w:rsidRPr="001B4634">
        <w:rPr>
          <w:rFonts w:ascii="Times New Roman" w:hAnsi="Times New Roman" w:cs="Times New Roman"/>
          <w:b/>
          <w:sz w:val="27"/>
          <w:szCs w:val="27"/>
        </w:rPr>
        <w:t xml:space="preserve">и пение </w:t>
      </w:r>
      <w:r w:rsidR="00DD3B6B" w:rsidRPr="001B4634">
        <w:rPr>
          <w:rFonts w:ascii="Times New Roman" w:hAnsi="Times New Roman" w:cs="Times New Roman"/>
          <w:b/>
          <w:sz w:val="27"/>
          <w:szCs w:val="27"/>
        </w:rPr>
        <w:t>6 класс.</w:t>
      </w:r>
    </w:p>
    <w:p w:rsidR="00DD3B6B" w:rsidRPr="001B4634" w:rsidRDefault="00DD3B6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Основные требования к знаниям и умениям учащихся</w:t>
      </w:r>
    </w:p>
    <w:p w:rsidR="00DD3B6B" w:rsidRPr="001B4634" w:rsidRDefault="00DD3B6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учащиеся должны знать:</w:t>
      </w:r>
    </w:p>
    <w:p w:rsidR="00DD3B6B" w:rsidRPr="001B4634" w:rsidRDefault="00DD3B6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наиболее известные классические и современные произведения из программы для слушания, самостоятельно определять и называть их и указывать автора;</w:t>
      </w:r>
    </w:p>
    <w:p w:rsidR="00DD3B6B" w:rsidRPr="001B4634" w:rsidRDefault="00DD3B6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основные жанры музыкальных произведений;</w:t>
      </w:r>
    </w:p>
    <w:p w:rsidR="00DD3B6B" w:rsidRPr="001B4634" w:rsidRDefault="00DD3B6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музыкальны инструменты;</w:t>
      </w:r>
    </w:p>
    <w:p w:rsidR="00DD3B6B" w:rsidRPr="001B4634" w:rsidRDefault="00DD3B6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средства музыкальной выразительности;</w:t>
      </w:r>
    </w:p>
    <w:p w:rsidR="00DD3B6B" w:rsidRPr="001B4634" w:rsidRDefault="00DD3B6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особенности творчества изученных композиторов;</w:t>
      </w:r>
    </w:p>
    <w:p w:rsidR="00DD3B6B" w:rsidRPr="001B4634" w:rsidRDefault="00DD3B6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особенности народного музыкального творчества.</w:t>
      </w:r>
    </w:p>
    <w:p w:rsidR="00DD3B6B" w:rsidRPr="001B4634" w:rsidRDefault="00DD3B6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учащиеся должны уметь:</w:t>
      </w:r>
    </w:p>
    <w:p w:rsidR="00DD3B6B" w:rsidRPr="001B4634" w:rsidRDefault="00DD3B6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контролировать правильность самостоятельного исполнения в сопровождении фонограммы;</w:t>
      </w:r>
    </w:p>
    <w:p w:rsidR="00DD3B6B" w:rsidRPr="001B4634" w:rsidRDefault="00DD3B6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самостоятельно исполнять несколько песен;</w:t>
      </w:r>
    </w:p>
    <w:p w:rsidR="00DD3B6B" w:rsidRPr="001B4634" w:rsidRDefault="00DD3B6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отвечать на вопросы о прослушанных музыкальных произведениях;</w:t>
      </w:r>
    </w:p>
    <w:p w:rsidR="00DD3B6B" w:rsidRPr="001B4634" w:rsidRDefault="00DD3B6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определять характер, содержание произведения, ведущие средства музыкальной выразительности;</w:t>
      </w:r>
    </w:p>
    <w:p w:rsidR="00DD3B6B" w:rsidRPr="001B4634" w:rsidRDefault="00DD3B6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давать адекватную оценку качеству исполнения произведения.</w:t>
      </w:r>
    </w:p>
    <w:p w:rsidR="00906564" w:rsidRPr="001B4634" w:rsidRDefault="00906564" w:rsidP="00454437">
      <w:pPr>
        <w:tabs>
          <w:tab w:val="left" w:pos="927"/>
        </w:tabs>
        <w:spacing w:after="0" w:line="240" w:lineRule="auto"/>
        <w:jc w:val="both"/>
        <w:rPr>
          <w:rFonts w:ascii="Times New Roman" w:hAnsi="Times New Roman" w:cs="Times New Roman"/>
          <w:b/>
          <w:sz w:val="27"/>
          <w:szCs w:val="27"/>
        </w:rPr>
      </w:pPr>
    </w:p>
    <w:p w:rsidR="009D587B" w:rsidRPr="001B4634" w:rsidRDefault="009D587B" w:rsidP="00454437">
      <w:pPr>
        <w:tabs>
          <w:tab w:val="left" w:pos="927"/>
        </w:tabs>
        <w:spacing w:after="0" w:line="240" w:lineRule="auto"/>
        <w:jc w:val="both"/>
        <w:rPr>
          <w:rFonts w:ascii="Times New Roman" w:hAnsi="Times New Roman" w:cs="Times New Roman"/>
          <w:b/>
          <w:sz w:val="27"/>
          <w:szCs w:val="27"/>
        </w:rPr>
      </w:pPr>
      <w:r w:rsidRPr="001B4634">
        <w:rPr>
          <w:rFonts w:ascii="Times New Roman" w:hAnsi="Times New Roman" w:cs="Times New Roman"/>
          <w:b/>
          <w:sz w:val="27"/>
          <w:szCs w:val="27"/>
        </w:rPr>
        <w:t>Изобразительное искусство</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Основными задачами программы «Изобразительное  искусство» являются:</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-способствовать коррекции недостатков познавательной деятельности школьников путем систематического и целенаправленного воспитания и развития у них правильного восприятия формы, конструкции, величины, цвета предметов, их положения в пространстве;</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находить в изображаемом существенные признаки, устанавливать сходство и различие;</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содействовать развитию у учащихся аналитико-синтетической деятельности, умения сравнивать, обобщать;</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ориентироваться в задании и планировать свою работу , намечать последовательность выполнения рисунка;</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-исправлять недостатки моторики совершенствовать зрительно-двигательную коррекцию путем использования вариативных и многократно повторяющихся графических действий с применением разнообразного изобразительного материала;</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формировать знания элементарных основ  реалистического рисунка;</w:t>
      </w:r>
    </w:p>
    <w:p w:rsidR="009D587B" w:rsidRPr="001B4634" w:rsidRDefault="009D587B" w:rsidP="00454437">
      <w:pPr>
        <w:widowControl w:val="0"/>
        <w:suppressAutoHyphen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 развивать у учащихся аналитико-синтетической деятельность, </w:t>
      </w:r>
    </w:p>
    <w:p w:rsidR="009D587B" w:rsidRPr="001B4634" w:rsidRDefault="009D587B" w:rsidP="00454437">
      <w:pPr>
        <w:widowControl w:val="0"/>
        <w:suppressAutoHyphen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совершенствовать умения ориентироваться в задании, планировании работы;</w:t>
      </w:r>
    </w:p>
    <w:p w:rsidR="009D587B" w:rsidRPr="001B4634" w:rsidRDefault="009D587B" w:rsidP="00454437">
      <w:pPr>
        <w:widowControl w:val="0"/>
        <w:suppressAutoHyphen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улучшение зрительно- двигательной координации ;</w:t>
      </w:r>
    </w:p>
    <w:p w:rsidR="009D587B" w:rsidRPr="001B4634" w:rsidRDefault="009D587B" w:rsidP="00454437">
      <w:pPr>
        <w:widowControl w:val="0"/>
        <w:suppressAutoHyphen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развивать у учащихся эстетические чувства, умения видеть и познавать прекрасное;</w:t>
      </w:r>
    </w:p>
    <w:p w:rsidR="009D587B" w:rsidRPr="001B4634" w:rsidRDefault="009D587B" w:rsidP="00454437">
      <w:pPr>
        <w:widowControl w:val="0"/>
        <w:suppressAutoHyphen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расширять словарного запаса детей;</w:t>
      </w:r>
    </w:p>
    <w:p w:rsidR="009D587B" w:rsidRPr="001B4634" w:rsidRDefault="009D587B" w:rsidP="00454437">
      <w:pPr>
        <w:widowControl w:val="0"/>
        <w:suppressAutoHyphens/>
        <w:spacing w:after="0" w:line="240" w:lineRule="auto"/>
        <w:jc w:val="both"/>
        <w:rPr>
          <w:rFonts w:ascii="Times New Roman" w:hAnsi="Times New Roman" w:cs="Times New Roman"/>
          <w:bCs/>
          <w:sz w:val="27"/>
          <w:szCs w:val="27"/>
        </w:rPr>
      </w:pPr>
      <w:r w:rsidRPr="001B4634">
        <w:rPr>
          <w:rFonts w:ascii="Times New Roman" w:hAnsi="Times New Roman" w:cs="Times New Roman"/>
          <w:sz w:val="27"/>
          <w:szCs w:val="27"/>
        </w:rPr>
        <w:t xml:space="preserve">-  развивать художественный вкус, аккуратность, настойчивость и </w:t>
      </w:r>
      <w:r w:rsidRPr="001B4634">
        <w:rPr>
          <w:rFonts w:ascii="Times New Roman" w:hAnsi="Times New Roman" w:cs="Times New Roman"/>
          <w:sz w:val="27"/>
          <w:szCs w:val="27"/>
        </w:rPr>
        <w:lastRenderedPageBreak/>
        <w:t>самостоятельность.</w:t>
      </w:r>
    </w:p>
    <w:p w:rsidR="00DD3B6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 </w:t>
      </w:r>
    </w:p>
    <w:p w:rsidR="009D587B" w:rsidRPr="001B4634" w:rsidRDefault="00906564" w:rsidP="00454437">
      <w:pPr>
        <w:spacing w:after="0" w:line="240" w:lineRule="auto"/>
        <w:jc w:val="both"/>
        <w:rPr>
          <w:rFonts w:ascii="Times New Roman" w:hAnsi="Times New Roman" w:cs="Times New Roman"/>
          <w:b/>
          <w:sz w:val="27"/>
          <w:szCs w:val="27"/>
        </w:rPr>
      </w:pPr>
      <w:r w:rsidRPr="001B4634">
        <w:rPr>
          <w:rFonts w:ascii="Times New Roman" w:hAnsi="Times New Roman" w:cs="Times New Roman"/>
          <w:b/>
          <w:sz w:val="27"/>
          <w:szCs w:val="27"/>
        </w:rPr>
        <w:t xml:space="preserve">Изобразительное искусство </w:t>
      </w:r>
      <w:r w:rsidR="00DD3B6B" w:rsidRPr="001B4634">
        <w:rPr>
          <w:rFonts w:ascii="Times New Roman" w:hAnsi="Times New Roman" w:cs="Times New Roman"/>
          <w:b/>
          <w:sz w:val="27"/>
          <w:szCs w:val="27"/>
        </w:rPr>
        <w:t xml:space="preserve">5 класс </w:t>
      </w:r>
    </w:p>
    <w:p w:rsidR="00DD3B6B" w:rsidRPr="001B4634" w:rsidRDefault="00DD3B6B" w:rsidP="00454437">
      <w:pPr>
        <w:spacing w:after="0" w:line="240" w:lineRule="auto"/>
        <w:ind w:firstLine="708"/>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xml:space="preserve">Содержание программного материала для каждого класса завершается перечнем основных требований к полученным знаниям и умениям учащихся к концу учебного года. С учетом разных индивидуальных возможностей детей с ограниченными возможностями здоровья в учебной деятельности, предъявляемые требования к их достижениям в изобразительном искусстве имеют различия и обозначаются 1-м и 2-м  уровнями. </w:t>
      </w:r>
    </w:p>
    <w:p w:rsidR="00DD3B6B" w:rsidRPr="001B4634" w:rsidRDefault="00DD3B6B" w:rsidP="00454437">
      <w:pPr>
        <w:spacing w:after="0" w:line="240" w:lineRule="auto"/>
        <w:ind w:firstLine="708"/>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В 1-м уровне требований очерчен объем знаний и умений, которым должны овладеть учащиеся с легкой степенью интеллектуального нарушения.</w:t>
      </w:r>
    </w:p>
    <w:p w:rsidR="00DD3B6B" w:rsidRPr="001B4634" w:rsidRDefault="00DD3B6B" w:rsidP="00454437">
      <w:pPr>
        <w:spacing w:after="0" w:line="240" w:lineRule="auto"/>
        <w:ind w:firstLine="708"/>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Для детей с большими трудностями в обучении (детей со сложным дефектом развития) предъявляемые требования снижаются в плане самостоятельности их актуализации. Так, если учащиеся не могут полностью овладеть некоторыми умениями, им оказывается соответствующая помощь учителя (дополнительные вопросы, показ способа изображения, использование метода дорисовывания). Для некоторых учащихся возможна поэтапная демонстрация действий учителя с последующим повторением каждого действия учащимся.</w:t>
      </w:r>
    </w:p>
    <w:p w:rsidR="00DD3B6B" w:rsidRPr="001B4634" w:rsidRDefault="00DD3B6B" w:rsidP="00454437">
      <w:pPr>
        <w:spacing w:after="0" w:line="240" w:lineRule="auto"/>
        <w:ind w:firstLine="708"/>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2-й уровень требований к умениям учащихся снижен по отношению к знаниям и умениям, перечисленным в 1-м уровне.</w:t>
      </w:r>
    </w:p>
    <w:p w:rsidR="00DD3B6B" w:rsidRPr="001B4634" w:rsidRDefault="00DD3B6B" w:rsidP="00454437">
      <w:pPr>
        <w:spacing w:after="0" w:line="240" w:lineRule="auto"/>
        <w:ind w:firstLine="708"/>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Градация помощи учителя при актуализации знаний и умений учащихся представлена в программе в виде условных обозначений (для учащихся 2-го уровня):</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 обозначены те знания и умения, которые учащиеся способны использовать (актуализировать) с помощью наводящих вопросов учителя, применения наглядности;</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 обозначены те умения, которые учащиеся способны осуществить после дополнительного индивидуального показа способа изображения, использования метода дорисовывания начатого учителем изображения;</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 обозначены изобразительные умения учащихся, которые актуализируются в совместной деятельности с учителем, когда он поэтапно демонстрирует способ наблюдения и изображения, а ученик его повторяет.</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w:t>
      </w:r>
      <w:r w:rsidRPr="001B4634">
        <w:rPr>
          <w:rFonts w:ascii="Times New Roman" w:eastAsia="Times New Roman" w:hAnsi="Times New Roman" w:cs="Times New Roman"/>
          <w:sz w:val="27"/>
          <w:szCs w:val="27"/>
        </w:rPr>
        <w:tab/>
        <w:t xml:space="preserve">Учащиеся должны </w:t>
      </w:r>
      <w:r w:rsidRPr="001B4634">
        <w:rPr>
          <w:rFonts w:ascii="Times New Roman" w:eastAsia="Times New Roman" w:hAnsi="Times New Roman" w:cs="Times New Roman"/>
          <w:b/>
          <w:bCs/>
          <w:sz w:val="27"/>
          <w:szCs w:val="27"/>
        </w:rPr>
        <w:t>знать:</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речевой материал 1—4 класса * (***);</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теплые и холодные цвета, называть их*;</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способы построения узора в квадрате, круге, прямоугольнике**;</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способы передачи глубины пространства (загораживание, уменьшение величины удаленных от наблюдателя предметов)***;</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виды изобразительного искусства;</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о работе художников-живописцев, скульпторов, графиков, народных художников-прикладников;</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фамилии некоторых художников, прославившихся в определенных видах искусства*(***).</w:t>
      </w:r>
    </w:p>
    <w:p w:rsidR="00DD3B6B" w:rsidRPr="001B4634" w:rsidRDefault="00DD3B6B" w:rsidP="00454437">
      <w:pPr>
        <w:spacing w:after="0" w:line="240" w:lineRule="auto"/>
        <w:ind w:firstLine="708"/>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xml:space="preserve">Учащиеся должны </w:t>
      </w:r>
      <w:r w:rsidRPr="001B4634">
        <w:rPr>
          <w:rFonts w:ascii="Times New Roman" w:eastAsia="Times New Roman" w:hAnsi="Times New Roman" w:cs="Times New Roman"/>
          <w:b/>
          <w:bCs/>
          <w:sz w:val="27"/>
          <w:szCs w:val="27"/>
        </w:rPr>
        <w:t>уметь:</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изображать с натуры и по памяти предметы простой, слабо расчлененной формы, несложной конструкции**;</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lastRenderedPageBreak/>
        <w:t>• планировать изобразительную деятельность в процессе работы над аппликацией, рисунком*;</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использовать величинный контраст в лепке и рисунке; светлотный контраст — при изображении фона в узоре, натюрморте, неба в сюжетном рисунке***;</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сравнивать части в целой конструкции по величине*;</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рисовать круг в условиях перспективы***;</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использовать тень для передачи объемности предмета***;</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рисовать узор, сочетая его с формой украшаемого предмета (узор на округлой форме и призматической форме предметов)***;</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изображать гуашью фон в рисунке способом тонирования кистью**;</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получать и использовать в живописной работе смешанные краски, оттенки цветов (голубой, розовый и др.)**;</w:t>
      </w:r>
    </w:p>
    <w:p w:rsidR="00DD3B6B" w:rsidRPr="001B4634" w:rsidRDefault="00DD3B6B" w:rsidP="00454437">
      <w:pPr>
        <w:spacing w:after="0" w:line="240" w:lineRule="auto"/>
        <w:jc w:val="both"/>
        <w:rPr>
          <w:rFonts w:ascii="Times New Roman" w:hAnsi="Times New Roman" w:cs="Times New Roman"/>
          <w:sz w:val="27"/>
          <w:szCs w:val="27"/>
        </w:rPr>
      </w:pPr>
      <w:r w:rsidRPr="001B4634">
        <w:rPr>
          <w:rFonts w:ascii="Times New Roman" w:eastAsia="Times New Roman" w:hAnsi="Times New Roman" w:cs="Times New Roman"/>
          <w:sz w:val="27"/>
          <w:szCs w:val="27"/>
        </w:rPr>
        <w:t>• работать акварелью по мокрой и сухой бумаге**.</w:t>
      </w:r>
    </w:p>
    <w:p w:rsidR="00DD3B6B" w:rsidRPr="001B4634" w:rsidRDefault="00906564" w:rsidP="00454437">
      <w:pPr>
        <w:spacing w:after="0" w:line="240" w:lineRule="auto"/>
        <w:jc w:val="both"/>
        <w:rPr>
          <w:rFonts w:ascii="Times New Roman" w:hAnsi="Times New Roman" w:cs="Times New Roman"/>
          <w:b/>
          <w:sz w:val="27"/>
          <w:szCs w:val="27"/>
        </w:rPr>
      </w:pPr>
      <w:r w:rsidRPr="001B4634">
        <w:rPr>
          <w:rFonts w:ascii="Times New Roman" w:hAnsi="Times New Roman" w:cs="Times New Roman"/>
          <w:b/>
          <w:sz w:val="27"/>
          <w:szCs w:val="27"/>
        </w:rPr>
        <w:t xml:space="preserve">Изобразительное искусство </w:t>
      </w:r>
      <w:r w:rsidR="00DD3B6B" w:rsidRPr="001B4634">
        <w:rPr>
          <w:rFonts w:ascii="Times New Roman" w:hAnsi="Times New Roman" w:cs="Times New Roman"/>
          <w:b/>
          <w:sz w:val="27"/>
          <w:szCs w:val="27"/>
        </w:rPr>
        <w:t>6 класс</w:t>
      </w:r>
    </w:p>
    <w:p w:rsidR="00DD3B6B" w:rsidRPr="001B4634" w:rsidRDefault="00DD3B6B" w:rsidP="00454437">
      <w:pPr>
        <w:spacing w:after="0" w:line="240" w:lineRule="auto"/>
        <w:ind w:firstLine="708"/>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xml:space="preserve">Содержание программного материала для каждого класса завершается перечнем основных требований к полученным знаниям и умениям учащихся к концу учебного года. С учетом разных индивидуальных возможностей детей с ограниченными возможностями здоровья в учебной деятельности, предъявляемые требования к их достижениям в изобразительном искусстве имеют различия и обозначаются 1-м и 2-м  уровнями. </w:t>
      </w:r>
    </w:p>
    <w:p w:rsidR="00DD3B6B" w:rsidRPr="001B4634" w:rsidRDefault="00DD3B6B" w:rsidP="00454437">
      <w:pPr>
        <w:spacing w:after="0" w:line="240" w:lineRule="auto"/>
        <w:ind w:firstLine="708"/>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В 1-м уровне требований очерчен объем знаний и умений, которым должны овладеть учащиеся с легкой степенью интеллектуального нарушения.</w:t>
      </w:r>
    </w:p>
    <w:p w:rsidR="00DD3B6B" w:rsidRPr="001B4634" w:rsidRDefault="00DD3B6B" w:rsidP="00454437">
      <w:pPr>
        <w:spacing w:after="0" w:line="240" w:lineRule="auto"/>
        <w:ind w:firstLine="708"/>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Для детей с большими трудностями в обучении (детей со сложным дефектом развития) предъявляемые требования снижаются в плане самостоятельности их актуализации. Так, если учащиеся не могут полностью овладеть некоторыми умениями, им оказывается соответствующая помощь учителя (дополнительные вопросы, показ способа изображения, использование метода дорисовывания). Для некоторых учащихся возможна поэтапная демонстрация действий учителя с последующим повторением каждого действия учащимся.</w:t>
      </w:r>
    </w:p>
    <w:p w:rsidR="00DD3B6B" w:rsidRPr="001B4634" w:rsidRDefault="00DD3B6B" w:rsidP="00454437">
      <w:pPr>
        <w:spacing w:after="0" w:line="240" w:lineRule="auto"/>
        <w:ind w:firstLine="708"/>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2-й уровень требований к умениям учащихся снижен по отношению к знаниям и умениям, перечисленным в 1-м уровне.</w:t>
      </w:r>
    </w:p>
    <w:p w:rsidR="00DD3B6B" w:rsidRPr="001B4634" w:rsidRDefault="00DD3B6B" w:rsidP="00454437">
      <w:pPr>
        <w:spacing w:after="0" w:line="240" w:lineRule="auto"/>
        <w:ind w:firstLine="708"/>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Градация помощи учителя при актуализации знаний и умений учащихся представлена в программе в виде условных обозначений (для учащихся 2-го уровня):</w:t>
      </w:r>
    </w:p>
    <w:p w:rsidR="00DD3B6B" w:rsidRPr="001B4634" w:rsidRDefault="00DD3B6B" w:rsidP="00454437">
      <w:pPr>
        <w:spacing w:after="0" w:line="240" w:lineRule="auto"/>
        <w:ind w:firstLine="708"/>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 обозначены те знания и умения, которые учащиеся способны использовать (актуализировать) с помощью наводящих вопросов учителя, применения наглядности;</w:t>
      </w:r>
    </w:p>
    <w:p w:rsidR="00DD3B6B" w:rsidRPr="001B4634" w:rsidRDefault="00DD3B6B" w:rsidP="00454437">
      <w:pPr>
        <w:spacing w:after="0" w:line="240" w:lineRule="auto"/>
        <w:ind w:firstLine="708"/>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 обозначены те умения, которые учащиеся способны осуществить после дополнительного индивидуального показа способа изображения, использования метода дорисовывания начатого учителем изображения;</w:t>
      </w:r>
    </w:p>
    <w:p w:rsidR="00DD3B6B" w:rsidRPr="001B4634" w:rsidRDefault="00DD3B6B" w:rsidP="00454437">
      <w:pPr>
        <w:spacing w:after="0" w:line="240" w:lineRule="auto"/>
        <w:ind w:firstLine="708"/>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xml:space="preserve">*** — обозначены изобразительные умения учащихся, которые актуализируются в совместной деятельности с учителем, когда он поэтапно демонстрирует способ наблюдения и изображения, а ученик его повторяет. </w:t>
      </w:r>
    </w:p>
    <w:p w:rsidR="00DD3B6B" w:rsidRPr="001B4634" w:rsidRDefault="00DD3B6B" w:rsidP="00454437">
      <w:pPr>
        <w:spacing w:after="0" w:line="240" w:lineRule="auto"/>
        <w:ind w:firstLine="708"/>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xml:space="preserve">Учащиеся должны </w:t>
      </w:r>
      <w:r w:rsidRPr="001B4634">
        <w:rPr>
          <w:rFonts w:ascii="Times New Roman" w:eastAsia="Times New Roman" w:hAnsi="Times New Roman" w:cs="Times New Roman"/>
          <w:b/>
          <w:bCs/>
          <w:sz w:val="27"/>
          <w:szCs w:val="27"/>
        </w:rPr>
        <w:t>знать:</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приемы работы красками «по-мокрому» и по сухой бумаге**;</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приемы замутнения цвета черным и белым**;</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lastRenderedPageBreak/>
        <w:t>• о существовании цветов радостных и мрачных; о соответствии определенной цветовой гаммы настроению человека, состоянию в природе и т. п.*;</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некоторые самые выдающиеся памятники архитектуры в Москве, родном городе*(***);</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название крупнейших музеев в Москве, Санкт-Петербурге, родном городе*(***);</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w:t>
      </w:r>
      <w:r w:rsidRPr="001B4634">
        <w:rPr>
          <w:rFonts w:ascii="Times New Roman" w:eastAsia="Times New Roman" w:hAnsi="Times New Roman" w:cs="Times New Roman"/>
          <w:bCs/>
          <w:sz w:val="27"/>
          <w:szCs w:val="27"/>
        </w:rPr>
        <w:t>речевой материал</w:t>
      </w:r>
      <w:r w:rsidRPr="001B4634">
        <w:rPr>
          <w:rFonts w:ascii="Times New Roman" w:eastAsia="Times New Roman" w:hAnsi="Times New Roman" w:cs="Times New Roman"/>
          <w:sz w:val="27"/>
          <w:szCs w:val="27"/>
        </w:rPr>
        <w:t>1—6 классов*(***).</w:t>
      </w:r>
    </w:p>
    <w:p w:rsidR="00DD3B6B" w:rsidRPr="001B4634" w:rsidRDefault="00DD3B6B" w:rsidP="00454437">
      <w:pPr>
        <w:spacing w:after="0" w:line="240" w:lineRule="auto"/>
        <w:ind w:firstLine="708"/>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xml:space="preserve">Учащиеся должны </w:t>
      </w:r>
      <w:r w:rsidRPr="001B4634">
        <w:rPr>
          <w:rFonts w:ascii="Times New Roman" w:eastAsia="Times New Roman" w:hAnsi="Times New Roman" w:cs="Times New Roman"/>
          <w:b/>
          <w:bCs/>
          <w:sz w:val="27"/>
          <w:szCs w:val="27"/>
        </w:rPr>
        <w:t>уметь:</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изображать геометрические тела и объемные предметы комбинированной формы **(***);</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использовать вспомогательные линии при изображении предмета **(***);</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подбирать соответствующие цвета к изображаемым предметам*;</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передавать объемность формы способом светотени**;</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передавать объем предметов цилиндрической и усеченной конической формы, используя перспективное сокращение (круга)**(***);</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получать и использовать смешанные цвета и некоторые оттенки цвета**;</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различать жанры изобразительного искусства: пейзаж, портрет, натюрморт, сюжетное изображение*;</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рассказывать, что изображено на картине, чем она понравилась*;</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планировать свою работу в лепке, над аппликацией, при изображении с натуры, в декоративной работе, рисовании на тему**;</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рисовать человека, дерево, дом в сюжетной композиции**;</w:t>
      </w:r>
    </w:p>
    <w:p w:rsidR="00DD3B6B" w:rsidRPr="001B4634" w:rsidRDefault="00DD3B6B"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составлять узоры, соблюдая ритм**.</w:t>
      </w:r>
    </w:p>
    <w:p w:rsidR="00DD3B6B" w:rsidRPr="001B4634" w:rsidRDefault="00DD3B6B" w:rsidP="00454437">
      <w:pPr>
        <w:spacing w:after="0" w:line="240" w:lineRule="auto"/>
        <w:jc w:val="both"/>
        <w:rPr>
          <w:rFonts w:ascii="Times New Roman" w:hAnsi="Times New Roman" w:cs="Times New Roman"/>
          <w:sz w:val="27"/>
          <w:szCs w:val="27"/>
        </w:rPr>
      </w:pPr>
    </w:p>
    <w:p w:rsidR="00F36FCD"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Образовательная  область  </w:t>
      </w:r>
      <w:r w:rsidRPr="001B4634">
        <w:rPr>
          <w:rFonts w:ascii="Times New Roman" w:hAnsi="Times New Roman" w:cs="Times New Roman"/>
          <w:b/>
          <w:sz w:val="27"/>
          <w:szCs w:val="27"/>
        </w:rPr>
        <w:t xml:space="preserve"> «Т</w:t>
      </w:r>
      <w:r w:rsidR="00F36FCD" w:rsidRPr="001B4634">
        <w:rPr>
          <w:rFonts w:ascii="Times New Roman" w:hAnsi="Times New Roman" w:cs="Times New Roman"/>
          <w:b/>
          <w:sz w:val="27"/>
          <w:szCs w:val="27"/>
        </w:rPr>
        <w:t>ехнологии</w:t>
      </w:r>
      <w:r w:rsidRPr="001B4634">
        <w:rPr>
          <w:rFonts w:ascii="Times New Roman" w:hAnsi="Times New Roman" w:cs="Times New Roman"/>
          <w:b/>
          <w:sz w:val="27"/>
          <w:szCs w:val="27"/>
        </w:rPr>
        <w:t>»</w:t>
      </w:r>
      <w:r w:rsidRPr="001B4634">
        <w:rPr>
          <w:rFonts w:ascii="Times New Roman" w:hAnsi="Times New Roman" w:cs="Times New Roman"/>
          <w:sz w:val="27"/>
          <w:szCs w:val="27"/>
        </w:rPr>
        <w:t xml:space="preserve"> в основной школе представлена предмет</w:t>
      </w:r>
      <w:r w:rsidR="00F36FCD" w:rsidRPr="001B4634">
        <w:rPr>
          <w:rFonts w:ascii="Times New Roman" w:hAnsi="Times New Roman" w:cs="Times New Roman"/>
          <w:sz w:val="27"/>
          <w:szCs w:val="27"/>
        </w:rPr>
        <w:t>а</w:t>
      </w:r>
      <w:r w:rsidRPr="001B4634">
        <w:rPr>
          <w:rFonts w:ascii="Times New Roman" w:hAnsi="Times New Roman" w:cs="Times New Roman"/>
          <w:sz w:val="27"/>
          <w:szCs w:val="27"/>
        </w:rPr>
        <w:t>м</w:t>
      </w:r>
      <w:r w:rsidR="00F36FCD" w:rsidRPr="001B4634">
        <w:rPr>
          <w:rFonts w:ascii="Times New Roman" w:hAnsi="Times New Roman" w:cs="Times New Roman"/>
          <w:sz w:val="27"/>
          <w:szCs w:val="27"/>
        </w:rPr>
        <w:t>и</w:t>
      </w:r>
      <w:r w:rsidRPr="001B4634">
        <w:rPr>
          <w:rFonts w:ascii="Times New Roman" w:hAnsi="Times New Roman" w:cs="Times New Roman"/>
          <w:sz w:val="27"/>
          <w:szCs w:val="27"/>
        </w:rPr>
        <w:t xml:space="preserve"> «Профильный труд» (5</w:t>
      </w:r>
      <w:r w:rsidR="00E84D1D" w:rsidRPr="001B4634">
        <w:rPr>
          <w:rFonts w:ascii="Times New Roman" w:hAnsi="Times New Roman" w:cs="Times New Roman"/>
          <w:sz w:val="27"/>
          <w:szCs w:val="27"/>
        </w:rPr>
        <w:t xml:space="preserve"> </w:t>
      </w:r>
      <w:r w:rsidRPr="001B4634">
        <w:rPr>
          <w:rFonts w:ascii="Times New Roman" w:hAnsi="Times New Roman" w:cs="Times New Roman"/>
          <w:sz w:val="27"/>
          <w:szCs w:val="27"/>
        </w:rPr>
        <w:t>-</w:t>
      </w:r>
      <w:r w:rsidR="00E84D1D" w:rsidRPr="001B4634">
        <w:rPr>
          <w:rFonts w:ascii="Times New Roman" w:hAnsi="Times New Roman" w:cs="Times New Roman"/>
          <w:sz w:val="27"/>
          <w:szCs w:val="27"/>
        </w:rPr>
        <w:t xml:space="preserve"> </w:t>
      </w:r>
      <w:r w:rsidRPr="001B4634">
        <w:rPr>
          <w:rFonts w:ascii="Times New Roman" w:hAnsi="Times New Roman" w:cs="Times New Roman"/>
          <w:sz w:val="27"/>
          <w:szCs w:val="27"/>
        </w:rPr>
        <w:t>6 класс 6 часов/неделю, 7 класс 8 часов/неделю, 8 класс 10 часов/неделю, 9 класс 12 часов/неделю)</w:t>
      </w:r>
      <w:r w:rsidR="00F36FCD" w:rsidRPr="001B4634">
        <w:rPr>
          <w:rFonts w:ascii="Times New Roman" w:hAnsi="Times New Roman" w:cs="Times New Roman"/>
          <w:sz w:val="27"/>
          <w:szCs w:val="27"/>
        </w:rPr>
        <w:t xml:space="preserve"> и «Домоводство» (5</w:t>
      </w:r>
      <w:r w:rsidR="00E84D1D" w:rsidRPr="001B4634">
        <w:rPr>
          <w:rFonts w:ascii="Times New Roman" w:hAnsi="Times New Roman" w:cs="Times New Roman"/>
          <w:sz w:val="27"/>
          <w:szCs w:val="27"/>
        </w:rPr>
        <w:t xml:space="preserve"> </w:t>
      </w:r>
      <w:r w:rsidR="00F36FCD" w:rsidRPr="001B4634">
        <w:rPr>
          <w:rFonts w:ascii="Times New Roman" w:hAnsi="Times New Roman" w:cs="Times New Roman"/>
          <w:sz w:val="27"/>
          <w:szCs w:val="27"/>
        </w:rPr>
        <w:t>-</w:t>
      </w:r>
      <w:r w:rsidR="00E84D1D" w:rsidRPr="001B4634">
        <w:rPr>
          <w:rFonts w:ascii="Times New Roman" w:hAnsi="Times New Roman" w:cs="Times New Roman"/>
          <w:sz w:val="27"/>
          <w:szCs w:val="27"/>
        </w:rPr>
        <w:t xml:space="preserve"> </w:t>
      </w:r>
      <w:r w:rsidR="00F36FCD" w:rsidRPr="001B4634">
        <w:rPr>
          <w:rFonts w:ascii="Times New Roman" w:hAnsi="Times New Roman" w:cs="Times New Roman"/>
          <w:sz w:val="27"/>
          <w:szCs w:val="27"/>
        </w:rPr>
        <w:t>9 класс 2 часа/неделю)</w:t>
      </w:r>
      <w:r w:rsidRPr="001B4634">
        <w:rPr>
          <w:rFonts w:ascii="Times New Roman" w:hAnsi="Times New Roman" w:cs="Times New Roman"/>
          <w:sz w:val="27"/>
          <w:szCs w:val="27"/>
        </w:rPr>
        <w:t xml:space="preserve">. </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При изучении предмета </w:t>
      </w:r>
      <w:r w:rsidR="00F36FCD" w:rsidRPr="001B4634">
        <w:rPr>
          <w:rFonts w:ascii="Times New Roman" w:hAnsi="Times New Roman" w:cs="Times New Roman"/>
          <w:sz w:val="27"/>
          <w:szCs w:val="27"/>
        </w:rPr>
        <w:t xml:space="preserve">«Профильный труд» </w:t>
      </w:r>
      <w:r w:rsidRPr="001B4634">
        <w:rPr>
          <w:rFonts w:ascii="Times New Roman" w:hAnsi="Times New Roman" w:cs="Times New Roman"/>
          <w:sz w:val="27"/>
          <w:szCs w:val="27"/>
        </w:rPr>
        <w:t>в основной школе класс делится на подгруппы, в которых изучают различные профили трудового</w:t>
      </w:r>
      <w:r w:rsidR="00906564" w:rsidRPr="001B4634">
        <w:rPr>
          <w:rFonts w:ascii="Times New Roman" w:hAnsi="Times New Roman" w:cs="Times New Roman"/>
          <w:sz w:val="27"/>
          <w:szCs w:val="27"/>
        </w:rPr>
        <w:t>: столярное дело, слесарное дело, швейное дело, штукатурное дело, декоративно-прикладное  искусство</w:t>
      </w:r>
      <w:r w:rsidRPr="001B4634">
        <w:rPr>
          <w:rFonts w:ascii="Times New Roman" w:hAnsi="Times New Roman" w:cs="Times New Roman"/>
          <w:sz w:val="27"/>
          <w:szCs w:val="27"/>
        </w:rPr>
        <w:t>.</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Основное направление работы: повышение уровня познавательной активности учащихся и развитие их способности к осознанной регуляции трудовой деятельности, что предполагает формирование у учащихся необходимого объема профессиональных знаний и общетрудовых умений.</w:t>
      </w:r>
    </w:p>
    <w:p w:rsidR="009D587B" w:rsidRPr="001B4634" w:rsidRDefault="009D587B" w:rsidP="00454437">
      <w:pPr>
        <w:tabs>
          <w:tab w:val="left" w:pos="927"/>
        </w:tab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       Обучение </w:t>
      </w:r>
      <w:r w:rsidR="00F36FCD" w:rsidRPr="001B4634">
        <w:rPr>
          <w:rFonts w:ascii="Times New Roman" w:hAnsi="Times New Roman" w:cs="Times New Roman"/>
          <w:sz w:val="27"/>
          <w:szCs w:val="27"/>
        </w:rPr>
        <w:t xml:space="preserve">профильному </w:t>
      </w:r>
      <w:r w:rsidRPr="001B4634">
        <w:rPr>
          <w:rFonts w:ascii="Times New Roman" w:hAnsi="Times New Roman" w:cs="Times New Roman"/>
          <w:sz w:val="27"/>
          <w:szCs w:val="27"/>
        </w:rPr>
        <w:t>труду направлено на решение следующих задач:</w:t>
      </w:r>
    </w:p>
    <w:p w:rsidR="009D587B" w:rsidRPr="001B4634" w:rsidRDefault="009D587B" w:rsidP="00454437">
      <w:pPr>
        <w:tabs>
          <w:tab w:val="left" w:pos="927"/>
        </w:tab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воспитание положительных качеств личности ученика</w:t>
      </w:r>
      <w:r w:rsidR="00906564" w:rsidRPr="001B4634">
        <w:rPr>
          <w:rFonts w:ascii="Times New Roman" w:hAnsi="Times New Roman" w:cs="Times New Roman"/>
          <w:sz w:val="27"/>
          <w:szCs w:val="27"/>
        </w:rPr>
        <w:t xml:space="preserve"> </w:t>
      </w:r>
      <w:r w:rsidRPr="001B4634">
        <w:rPr>
          <w:rFonts w:ascii="Times New Roman" w:hAnsi="Times New Roman" w:cs="Times New Roman"/>
          <w:sz w:val="27"/>
          <w:szCs w:val="27"/>
        </w:rPr>
        <w:t>(трудолюбия, настойчивости, умения работать в коллективе);</w:t>
      </w:r>
    </w:p>
    <w:p w:rsidR="009D587B" w:rsidRPr="001B4634" w:rsidRDefault="009D587B" w:rsidP="00454437">
      <w:pPr>
        <w:tabs>
          <w:tab w:val="left" w:pos="927"/>
        </w:tab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уважение к людям труда;</w:t>
      </w:r>
    </w:p>
    <w:p w:rsidR="009D587B" w:rsidRPr="001B4634" w:rsidRDefault="009D587B" w:rsidP="00454437">
      <w:pPr>
        <w:tabs>
          <w:tab w:val="left" w:pos="927"/>
        </w:tab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-сообщение элементарных знаний по видам труда, формирование трудовых качеств, обучение доступным приемам труда, развитие самостоятельности в труде;</w:t>
      </w:r>
    </w:p>
    <w:p w:rsidR="009D587B" w:rsidRPr="001B4634" w:rsidRDefault="009D587B" w:rsidP="00454437">
      <w:pPr>
        <w:tabs>
          <w:tab w:val="left" w:pos="927"/>
        </w:tab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-формирование организационных умений в труде.</w:t>
      </w:r>
    </w:p>
    <w:p w:rsidR="009D587B" w:rsidRPr="001B4634" w:rsidRDefault="009D587B" w:rsidP="00454437">
      <w:pPr>
        <w:tabs>
          <w:tab w:val="left" w:pos="927"/>
        </w:tab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Коррекционная работа выражается в формировании умений:</w:t>
      </w:r>
    </w:p>
    <w:p w:rsidR="009D587B" w:rsidRPr="001B4634" w:rsidRDefault="009D587B" w:rsidP="00454437">
      <w:pPr>
        <w:tabs>
          <w:tab w:val="left" w:pos="927"/>
        </w:tab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ориентироваться в задании;</w:t>
      </w:r>
    </w:p>
    <w:p w:rsidR="009D587B" w:rsidRPr="001B4634" w:rsidRDefault="009D587B" w:rsidP="00454437">
      <w:pPr>
        <w:tabs>
          <w:tab w:val="left" w:pos="927"/>
        </w:tab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lastRenderedPageBreak/>
        <w:t>- предварительно планировать ход работы над изделием;</w:t>
      </w:r>
    </w:p>
    <w:p w:rsidR="009D587B" w:rsidRPr="001B4634" w:rsidRDefault="009D587B" w:rsidP="00454437">
      <w:pPr>
        <w:tabs>
          <w:tab w:val="left" w:pos="927"/>
        </w:tab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-контролировать свою работу.</w:t>
      </w:r>
    </w:p>
    <w:p w:rsidR="00B3633C" w:rsidRPr="001B4634" w:rsidRDefault="00B3633C" w:rsidP="00454437">
      <w:pPr>
        <w:spacing w:after="0" w:line="240" w:lineRule="auto"/>
        <w:jc w:val="both"/>
        <w:rPr>
          <w:rFonts w:ascii="Times New Roman" w:eastAsia="Calibri" w:hAnsi="Times New Roman" w:cs="Times New Roman"/>
          <w:b/>
          <w:sz w:val="27"/>
          <w:szCs w:val="27"/>
        </w:rPr>
      </w:pPr>
    </w:p>
    <w:p w:rsidR="00646187" w:rsidRPr="001B4634" w:rsidRDefault="00646187" w:rsidP="00454437">
      <w:pPr>
        <w:spacing w:after="0" w:line="240" w:lineRule="auto"/>
        <w:jc w:val="both"/>
        <w:rPr>
          <w:rFonts w:ascii="Times New Roman" w:eastAsia="Calibri" w:hAnsi="Times New Roman" w:cs="Times New Roman"/>
          <w:b/>
          <w:sz w:val="27"/>
          <w:szCs w:val="27"/>
        </w:rPr>
      </w:pPr>
      <w:r w:rsidRPr="001B4634">
        <w:rPr>
          <w:rFonts w:ascii="Times New Roman" w:eastAsia="Calibri" w:hAnsi="Times New Roman" w:cs="Times New Roman"/>
          <w:b/>
          <w:sz w:val="27"/>
          <w:szCs w:val="27"/>
        </w:rPr>
        <w:t xml:space="preserve">Декоративно-прикладное искусство </w:t>
      </w:r>
    </w:p>
    <w:p w:rsidR="00646187" w:rsidRPr="001B4634" w:rsidRDefault="00646187" w:rsidP="00454437">
      <w:pPr>
        <w:spacing w:after="0" w:line="240" w:lineRule="auto"/>
        <w:jc w:val="both"/>
        <w:rPr>
          <w:rFonts w:ascii="Times New Roman" w:eastAsia="Calibri" w:hAnsi="Times New Roman" w:cs="Times New Roman"/>
          <w:b/>
          <w:sz w:val="27"/>
          <w:szCs w:val="27"/>
        </w:rPr>
      </w:pPr>
      <w:r w:rsidRPr="001B4634">
        <w:rPr>
          <w:rFonts w:ascii="Times New Roman" w:eastAsia="Calibri" w:hAnsi="Times New Roman" w:cs="Times New Roman"/>
          <w:b/>
          <w:sz w:val="27"/>
          <w:szCs w:val="27"/>
        </w:rPr>
        <w:t>учащиеся должны знать:</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что такое декоративно-прикладное искусство;</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виды декоративно-прикладного искусства;</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промыслы и ремесла;</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орнамент, роспись, декор;</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народные традиции;</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глиняная игрушка и ее образы;</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Дымковская игрушка, этапы изготовления игрушки, способы лепки и окраски;</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Филимоновская  игрушка, этапы изготовления игрушки, способы лепки и окраски;</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Каргопольская  игрушка, этапы изготовления игрушки, способы лепки и окраски;</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гжель, основные элементы росписи, основы композиции, последовательность росписи;</w:t>
      </w:r>
    </w:p>
    <w:p w:rsidR="00646187" w:rsidRPr="001B4634" w:rsidRDefault="00646187" w:rsidP="00454437">
      <w:pPr>
        <w:spacing w:after="0" w:line="240" w:lineRule="auto"/>
        <w:jc w:val="both"/>
        <w:rPr>
          <w:rFonts w:ascii="Times New Roman" w:eastAsia="Calibri" w:hAnsi="Times New Roman" w:cs="Times New Roman"/>
          <w:b/>
          <w:sz w:val="27"/>
          <w:szCs w:val="27"/>
        </w:rPr>
      </w:pPr>
      <w:r w:rsidRPr="001B4634">
        <w:rPr>
          <w:rFonts w:ascii="Times New Roman" w:eastAsia="Calibri" w:hAnsi="Times New Roman" w:cs="Times New Roman"/>
          <w:b/>
          <w:sz w:val="27"/>
          <w:szCs w:val="27"/>
        </w:rPr>
        <w:t>учащиеся должны уметь:</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организовывать свое рабочее место;</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использовать в своей работе различные способы и приемы лепки;</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пользоваться кистью, красками, палитрой;</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вылепить из глины Дымковскую игрушку и раскрасить ее;</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вылепить из глины Филимоновскую игрушку и раскрасить ее;</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вылепить из глины Каргопольскую игрушку и раскрасить ее;</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применять основные приемы и способы лепки;</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главные отличительные элементы орнамента в росписи Каргопольской, дымковской и Филимоновской игрушек;</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роспись шаблонов основными элементами городецкой росписи;</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расписать шаблон основными элементами гжели;</w:t>
      </w:r>
    </w:p>
    <w:p w:rsidR="00646187" w:rsidRPr="001B4634" w:rsidRDefault="00646187" w:rsidP="00454437">
      <w:pPr>
        <w:spacing w:after="0" w:line="240" w:lineRule="auto"/>
        <w:jc w:val="both"/>
        <w:rPr>
          <w:rFonts w:ascii="Times New Roman" w:eastAsia="Calibri" w:hAnsi="Times New Roman" w:cs="Times New Roman"/>
          <w:b/>
          <w:sz w:val="27"/>
          <w:szCs w:val="27"/>
        </w:rPr>
      </w:pPr>
      <w:r w:rsidRPr="001B4634">
        <w:rPr>
          <w:rFonts w:ascii="Times New Roman" w:eastAsia="Calibri" w:hAnsi="Times New Roman" w:cs="Times New Roman"/>
          <w:b/>
          <w:sz w:val="27"/>
          <w:szCs w:val="27"/>
        </w:rPr>
        <w:t>Слесарное дело</w:t>
      </w:r>
    </w:p>
    <w:p w:rsidR="00646187" w:rsidRPr="001B4634" w:rsidRDefault="00646187" w:rsidP="00454437">
      <w:pPr>
        <w:spacing w:after="0" w:line="240" w:lineRule="auto"/>
        <w:jc w:val="both"/>
        <w:rPr>
          <w:rFonts w:ascii="Times New Roman" w:eastAsia="Calibri" w:hAnsi="Times New Roman" w:cs="Times New Roman"/>
          <w:b/>
          <w:sz w:val="27"/>
          <w:szCs w:val="27"/>
        </w:rPr>
      </w:pPr>
      <w:r w:rsidRPr="001B4634">
        <w:rPr>
          <w:rFonts w:ascii="Times New Roman" w:eastAsia="Calibri" w:hAnsi="Times New Roman" w:cs="Times New Roman"/>
          <w:b/>
          <w:sz w:val="27"/>
          <w:szCs w:val="27"/>
        </w:rPr>
        <w:t>учащиеся должны уметь:</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работать молотком, кругло – и плоскогубцами, оправкой для сгибания проволоки;</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ориентироваться по образцу и чертежу изделия;</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соединять детали с помощью клепки;</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xml:space="preserve">- работать слесарным ножницами, киянкой, окраской металла, </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работать надфилем, на токарном станке, с разметочным транспортиром;</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определять резьбы резьбомером;</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работать на токарном станке, сверлильном станке, машинных (станочные) тисках;</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соединять детали с помощью клепки.</w:t>
      </w:r>
    </w:p>
    <w:p w:rsidR="00646187" w:rsidRPr="001B4634" w:rsidRDefault="00646187" w:rsidP="00454437">
      <w:pPr>
        <w:spacing w:after="0" w:line="240" w:lineRule="auto"/>
        <w:jc w:val="both"/>
        <w:rPr>
          <w:rFonts w:ascii="Times New Roman" w:eastAsia="Calibri" w:hAnsi="Times New Roman" w:cs="Times New Roman"/>
          <w:b/>
          <w:sz w:val="27"/>
          <w:szCs w:val="27"/>
        </w:rPr>
      </w:pPr>
      <w:r w:rsidRPr="001B4634">
        <w:rPr>
          <w:rFonts w:ascii="Times New Roman" w:eastAsia="Calibri" w:hAnsi="Times New Roman" w:cs="Times New Roman"/>
          <w:b/>
          <w:sz w:val="27"/>
          <w:szCs w:val="27"/>
        </w:rPr>
        <w:t>учащиеся должны знать:</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назначение и устройство токарного станка, сверлильного станка, машинных (станочные) тисков;</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центрирование, центроискатель;</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lastRenderedPageBreak/>
        <w:t>- назначение операции сверления;</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свойства металлов;</w:t>
      </w:r>
    </w:p>
    <w:p w:rsidR="00646187" w:rsidRPr="001B4634" w:rsidRDefault="00646187" w:rsidP="00454437">
      <w:pPr>
        <w:spacing w:after="0" w:line="240" w:lineRule="auto"/>
        <w:jc w:val="both"/>
        <w:rPr>
          <w:rFonts w:ascii="Times New Roman" w:eastAsia="Calibri" w:hAnsi="Times New Roman" w:cs="Times New Roman"/>
          <w:sz w:val="27"/>
          <w:szCs w:val="27"/>
        </w:rPr>
      </w:pPr>
      <w:r w:rsidRPr="001B4634">
        <w:rPr>
          <w:rFonts w:ascii="Times New Roman" w:eastAsia="Calibri" w:hAnsi="Times New Roman" w:cs="Times New Roman"/>
          <w:sz w:val="27"/>
          <w:szCs w:val="27"/>
        </w:rPr>
        <w:t>- правила безопасной работы при центрировании и сверлении.</w:t>
      </w:r>
    </w:p>
    <w:p w:rsidR="00906564" w:rsidRPr="001B4634" w:rsidRDefault="00906564" w:rsidP="00454437">
      <w:pPr>
        <w:pStyle w:val="ac"/>
        <w:jc w:val="both"/>
        <w:rPr>
          <w:rFonts w:cs="Times New Roman"/>
          <w:b/>
          <w:sz w:val="27"/>
          <w:szCs w:val="27"/>
        </w:rPr>
      </w:pPr>
      <w:r w:rsidRPr="001B4634">
        <w:rPr>
          <w:rFonts w:cs="Times New Roman"/>
          <w:b/>
          <w:sz w:val="27"/>
          <w:szCs w:val="27"/>
        </w:rPr>
        <w:t xml:space="preserve">Столярное дело </w:t>
      </w:r>
    </w:p>
    <w:p w:rsidR="00906564" w:rsidRPr="001B4634" w:rsidRDefault="00906564" w:rsidP="00454437">
      <w:pPr>
        <w:tabs>
          <w:tab w:val="left" w:pos="290"/>
        </w:tabs>
        <w:autoSpaceDE w:val="0"/>
        <w:autoSpaceDN w:val="0"/>
        <w:adjustRightInd w:val="0"/>
        <w:spacing w:after="0" w:line="240" w:lineRule="auto"/>
        <w:jc w:val="both"/>
        <w:rPr>
          <w:rFonts w:ascii="Times New Roman" w:hAnsi="Times New Roman" w:cs="Times New Roman"/>
          <w:b/>
          <w:bCs/>
          <w:i/>
          <w:sz w:val="27"/>
          <w:szCs w:val="27"/>
        </w:rPr>
      </w:pPr>
      <w:r w:rsidRPr="001B4634">
        <w:rPr>
          <w:rFonts w:ascii="Times New Roman" w:hAnsi="Times New Roman" w:cs="Times New Roman"/>
          <w:b/>
          <w:bCs/>
          <w:i/>
          <w:sz w:val="27"/>
          <w:szCs w:val="27"/>
        </w:rPr>
        <w:t>Учащиеся должны знать:</w:t>
      </w:r>
    </w:p>
    <w:p w:rsidR="00906564" w:rsidRPr="001B4634" w:rsidRDefault="00906564" w:rsidP="00AB7AE3">
      <w:pPr>
        <w:pStyle w:val="ab"/>
        <w:numPr>
          <w:ilvl w:val="0"/>
          <w:numId w:val="42"/>
        </w:numPr>
        <w:autoSpaceDE w:val="0"/>
        <w:autoSpaceDN w:val="0"/>
        <w:adjustRightInd w:val="0"/>
        <w:spacing w:after="0" w:line="240" w:lineRule="auto"/>
        <w:jc w:val="both"/>
        <w:rPr>
          <w:rFonts w:ascii="Times New Roman" w:hAnsi="Times New Roman"/>
          <w:b/>
          <w:bCs/>
          <w:sz w:val="27"/>
          <w:szCs w:val="27"/>
        </w:rPr>
      </w:pPr>
      <w:r w:rsidRPr="001B4634">
        <w:rPr>
          <w:rFonts w:ascii="Times New Roman" w:hAnsi="Times New Roman"/>
          <w:sz w:val="27"/>
          <w:szCs w:val="27"/>
        </w:rPr>
        <w:t>материалы, применяемые в столярном производстве;</w:t>
      </w:r>
    </w:p>
    <w:p w:rsidR="00906564" w:rsidRPr="001B4634" w:rsidRDefault="00906564" w:rsidP="00AB7AE3">
      <w:pPr>
        <w:pStyle w:val="ab"/>
        <w:numPr>
          <w:ilvl w:val="0"/>
          <w:numId w:val="42"/>
        </w:numPr>
        <w:autoSpaceDE w:val="0"/>
        <w:autoSpaceDN w:val="0"/>
        <w:adjustRightInd w:val="0"/>
        <w:spacing w:after="0" w:line="240" w:lineRule="auto"/>
        <w:jc w:val="both"/>
        <w:rPr>
          <w:rFonts w:ascii="Times New Roman" w:hAnsi="Times New Roman"/>
          <w:b/>
          <w:bCs/>
          <w:sz w:val="27"/>
          <w:szCs w:val="27"/>
        </w:rPr>
      </w:pPr>
      <w:r w:rsidRPr="001B4634">
        <w:rPr>
          <w:rFonts w:ascii="Times New Roman" w:hAnsi="Times New Roman"/>
          <w:sz w:val="27"/>
          <w:szCs w:val="27"/>
        </w:rPr>
        <w:t>основные породы, свойства и пороки древесины;</w:t>
      </w:r>
    </w:p>
    <w:p w:rsidR="00906564" w:rsidRPr="001B4634" w:rsidRDefault="00906564" w:rsidP="00AB7AE3">
      <w:pPr>
        <w:pStyle w:val="ab"/>
        <w:numPr>
          <w:ilvl w:val="0"/>
          <w:numId w:val="42"/>
        </w:numPr>
        <w:autoSpaceDE w:val="0"/>
        <w:autoSpaceDN w:val="0"/>
        <w:adjustRightInd w:val="0"/>
        <w:spacing w:after="0" w:line="240" w:lineRule="auto"/>
        <w:jc w:val="both"/>
        <w:rPr>
          <w:rFonts w:ascii="Times New Roman" w:hAnsi="Times New Roman"/>
          <w:b/>
          <w:bCs/>
          <w:sz w:val="27"/>
          <w:szCs w:val="27"/>
        </w:rPr>
      </w:pPr>
      <w:r w:rsidRPr="001B4634">
        <w:rPr>
          <w:rFonts w:ascii="Times New Roman" w:hAnsi="Times New Roman"/>
          <w:sz w:val="27"/>
          <w:szCs w:val="27"/>
        </w:rPr>
        <w:t>сущность и назначение основных столярных операций;</w:t>
      </w:r>
      <w:r w:rsidRPr="001B4634">
        <w:rPr>
          <w:rFonts w:ascii="Times New Roman" w:hAnsi="Times New Roman"/>
          <w:sz w:val="27"/>
          <w:szCs w:val="27"/>
        </w:rPr>
        <w:br/>
        <w:t>способы и приемы выполнения разметки, пиления, строгания, долбления и резания стамеской, сверления;</w:t>
      </w:r>
    </w:p>
    <w:p w:rsidR="00906564" w:rsidRPr="001B4634" w:rsidRDefault="00906564" w:rsidP="00AB7AE3">
      <w:pPr>
        <w:pStyle w:val="ab"/>
        <w:numPr>
          <w:ilvl w:val="0"/>
          <w:numId w:val="42"/>
        </w:numPr>
        <w:autoSpaceDE w:val="0"/>
        <w:autoSpaceDN w:val="0"/>
        <w:adjustRightInd w:val="0"/>
        <w:spacing w:after="0" w:line="240" w:lineRule="auto"/>
        <w:jc w:val="both"/>
        <w:rPr>
          <w:rFonts w:ascii="Times New Roman" w:hAnsi="Times New Roman"/>
          <w:b/>
          <w:bCs/>
          <w:sz w:val="27"/>
          <w:szCs w:val="27"/>
        </w:rPr>
      </w:pPr>
      <w:r w:rsidRPr="001B4634">
        <w:rPr>
          <w:rFonts w:ascii="Times New Roman" w:hAnsi="Times New Roman"/>
          <w:sz w:val="27"/>
          <w:szCs w:val="27"/>
        </w:rPr>
        <w:t>назначение и применение шиповых соединений, способы и приемы их выполнения;</w:t>
      </w:r>
    </w:p>
    <w:p w:rsidR="00906564" w:rsidRPr="001B4634" w:rsidRDefault="00906564" w:rsidP="00AB7AE3">
      <w:pPr>
        <w:pStyle w:val="ab"/>
        <w:numPr>
          <w:ilvl w:val="0"/>
          <w:numId w:val="42"/>
        </w:numPr>
        <w:autoSpaceDE w:val="0"/>
        <w:autoSpaceDN w:val="0"/>
        <w:adjustRightInd w:val="0"/>
        <w:spacing w:after="0" w:line="240" w:lineRule="auto"/>
        <w:jc w:val="both"/>
        <w:rPr>
          <w:rFonts w:ascii="Times New Roman" w:hAnsi="Times New Roman"/>
          <w:b/>
          <w:bCs/>
          <w:sz w:val="27"/>
          <w:szCs w:val="27"/>
        </w:rPr>
      </w:pPr>
      <w:r w:rsidRPr="001B4634">
        <w:rPr>
          <w:rFonts w:ascii="Times New Roman" w:hAnsi="Times New Roman"/>
          <w:sz w:val="27"/>
          <w:szCs w:val="27"/>
        </w:rPr>
        <w:t>виды соединений деревянных  деталей, по длине (сращивание), кромкам (сплачивание), угловые (концевые, серединные), их применение;</w:t>
      </w:r>
    </w:p>
    <w:p w:rsidR="00906564" w:rsidRPr="001B4634" w:rsidRDefault="00906564" w:rsidP="00AB7AE3">
      <w:pPr>
        <w:pStyle w:val="ab"/>
        <w:numPr>
          <w:ilvl w:val="0"/>
          <w:numId w:val="42"/>
        </w:numPr>
        <w:autoSpaceDE w:val="0"/>
        <w:autoSpaceDN w:val="0"/>
        <w:adjustRightInd w:val="0"/>
        <w:spacing w:after="0" w:line="240" w:lineRule="auto"/>
        <w:jc w:val="both"/>
        <w:rPr>
          <w:rFonts w:ascii="Times New Roman" w:hAnsi="Times New Roman"/>
          <w:b/>
          <w:bCs/>
          <w:sz w:val="27"/>
          <w:szCs w:val="27"/>
        </w:rPr>
      </w:pPr>
      <w:r w:rsidRPr="001B4634">
        <w:rPr>
          <w:rFonts w:ascii="Times New Roman" w:hAnsi="Times New Roman"/>
          <w:sz w:val="27"/>
          <w:szCs w:val="27"/>
        </w:rPr>
        <w:t>способы и приемы выполнения разъемных и неразъемных столярных соединений;</w:t>
      </w:r>
    </w:p>
    <w:p w:rsidR="00906564" w:rsidRPr="001B4634" w:rsidRDefault="00906564" w:rsidP="00AB7AE3">
      <w:pPr>
        <w:pStyle w:val="ab"/>
        <w:numPr>
          <w:ilvl w:val="0"/>
          <w:numId w:val="42"/>
        </w:numPr>
        <w:autoSpaceDE w:val="0"/>
        <w:autoSpaceDN w:val="0"/>
        <w:adjustRightInd w:val="0"/>
        <w:spacing w:after="0" w:line="240" w:lineRule="auto"/>
        <w:jc w:val="both"/>
        <w:rPr>
          <w:rFonts w:ascii="Times New Roman" w:hAnsi="Times New Roman"/>
          <w:b/>
          <w:bCs/>
          <w:sz w:val="27"/>
          <w:szCs w:val="27"/>
        </w:rPr>
      </w:pPr>
      <w:r w:rsidRPr="001B4634">
        <w:rPr>
          <w:rFonts w:ascii="Times New Roman" w:hAnsi="Times New Roman"/>
          <w:sz w:val="27"/>
          <w:szCs w:val="27"/>
          <w:lang w:val="en-US"/>
        </w:rPr>
        <w:t> </w:t>
      </w:r>
      <w:r w:rsidRPr="001B4634">
        <w:rPr>
          <w:rFonts w:ascii="Times New Roman" w:hAnsi="Times New Roman"/>
          <w:sz w:val="27"/>
          <w:szCs w:val="27"/>
        </w:rPr>
        <w:t>виды клеев, способы приготовления клеевых растворов и их применение;</w:t>
      </w:r>
    </w:p>
    <w:p w:rsidR="00906564" w:rsidRPr="001B4634" w:rsidRDefault="00906564" w:rsidP="00AB7AE3">
      <w:pPr>
        <w:pStyle w:val="ab"/>
        <w:numPr>
          <w:ilvl w:val="0"/>
          <w:numId w:val="42"/>
        </w:numPr>
        <w:autoSpaceDE w:val="0"/>
        <w:autoSpaceDN w:val="0"/>
        <w:adjustRightInd w:val="0"/>
        <w:spacing w:after="0" w:line="240" w:lineRule="auto"/>
        <w:jc w:val="both"/>
        <w:rPr>
          <w:rFonts w:ascii="Times New Roman" w:hAnsi="Times New Roman"/>
          <w:b/>
          <w:bCs/>
          <w:sz w:val="27"/>
          <w:szCs w:val="27"/>
        </w:rPr>
      </w:pPr>
      <w:r w:rsidRPr="001B4634">
        <w:rPr>
          <w:rFonts w:ascii="Times New Roman" w:hAnsi="Times New Roman"/>
          <w:sz w:val="27"/>
          <w:szCs w:val="27"/>
          <w:lang w:val="en-US"/>
        </w:rPr>
        <w:t> </w:t>
      </w:r>
      <w:r w:rsidRPr="001B4634">
        <w:rPr>
          <w:rFonts w:ascii="Times New Roman" w:hAnsi="Times New Roman"/>
          <w:sz w:val="27"/>
          <w:szCs w:val="27"/>
        </w:rPr>
        <w:t>контрольно-измерительные инструменты, шаблоны, приспособления и правила их применения и использования;</w:t>
      </w:r>
    </w:p>
    <w:p w:rsidR="00906564" w:rsidRPr="001B4634" w:rsidRDefault="00906564" w:rsidP="00AB7AE3">
      <w:pPr>
        <w:pStyle w:val="ab"/>
        <w:numPr>
          <w:ilvl w:val="0"/>
          <w:numId w:val="42"/>
        </w:numPr>
        <w:autoSpaceDE w:val="0"/>
        <w:autoSpaceDN w:val="0"/>
        <w:adjustRightInd w:val="0"/>
        <w:spacing w:after="0" w:line="240" w:lineRule="auto"/>
        <w:jc w:val="both"/>
        <w:rPr>
          <w:rFonts w:ascii="Times New Roman" w:hAnsi="Times New Roman"/>
          <w:b/>
          <w:bCs/>
          <w:sz w:val="27"/>
          <w:szCs w:val="27"/>
        </w:rPr>
      </w:pPr>
      <w:r w:rsidRPr="001B4634">
        <w:rPr>
          <w:rFonts w:ascii="Times New Roman" w:hAnsi="Times New Roman"/>
          <w:sz w:val="27"/>
          <w:szCs w:val="27"/>
        </w:rPr>
        <w:t>способы контроля точности и качества выполняемых работ, предупреждение и исправление брака;</w:t>
      </w:r>
    </w:p>
    <w:p w:rsidR="00906564" w:rsidRPr="001B4634" w:rsidRDefault="00906564" w:rsidP="00AB7AE3">
      <w:pPr>
        <w:pStyle w:val="ab"/>
        <w:numPr>
          <w:ilvl w:val="0"/>
          <w:numId w:val="42"/>
        </w:numPr>
        <w:autoSpaceDE w:val="0"/>
        <w:autoSpaceDN w:val="0"/>
        <w:adjustRightInd w:val="0"/>
        <w:spacing w:after="0" w:line="240" w:lineRule="auto"/>
        <w:jc w:val="both"/>
        <w:rPr>
          <w:rFonts w:ascii="Times New Roman" w:hAnsi="Times New Roman"/>
          <w:b/>
          <w:bCs/>
          <w:sz w:val="27"/>
          <w:szCs w:val="27"/>
        </w:rPr>
      </w:pPr>
      <w:r w:rsidRPr="001B4634">
        <w:rPr>
          <w:rFonts w:ascii="Times New Roman" w:hAnsi="Times New Roman"/>
          <w:sz w:val="27"/>
          <w:szCs w:val="27"/>
          <w:lang w:val="en-US"/>
        </w:rPr>
        <w:t> </w:t>
      </w:r>
      <w:r w:rsidRPr="001B4634">
        <w:rPr>
          <w:rFonts w:ascii="Times New Roman" w:hAnsi="Times New Roman"/>
          <w:sz w:val="27"/>
          <w:szCs w:val="27"/>
        </w:rPr>
        <w:t>устройство и правила обращения с ручными столярными инструментами;</w:t>
      </w:r>
    </w:p>
    <w:p w:rsidR="00906564" w:rsidRPr="001B4634" w:rsidRDefault="00906564" w:rsidP="00AB7AE3">
      <w:pPr>
        <w:pStyle w:val="ab"/>
        <w:numPr>
          <w:ilvl w:val="0"/>
          <w:numId w:val="42"/>
        </w:numPr>
        <w:autoSpaceDE w:val="0"/>
        <w:autoSpaceDN w:val="0"/>
        <w:adjustRightInd w:val="0"/>
        <w:spacing w:after="0" w:line="240" w:lineRule="auto"/>
        <w:jc w:val="both"/>
        <w:rPr>
          <w:rFonts w:ascii="Times New Roman" w:hAnsi="Times New Roman"/>
          <w:b/>
          <w:bCs/>
          <w:sz w:val="27"/>
          <w:szCs w:val="27"/>
        </w:rPr>
      </w:pPr>
      <w:r w:rsidRPr="001B4634">
        <w:rPr>
          <w:rFonts w:ascii="Times New Roman" w:hAnsi="Times New Roman"/>
          <w:sz w:val="27"/>
          <w:szCs w:val="27"/>
          <w:lang w:val="en-US"/>
        </w:rPr>
        <w:t> </w:t>
      </w:r>
      <w:r w:rsidRPr="001B4634">
        <w:rPr>
          <w:rFonts w:ascii="Times New Roman" w:hAnsi="Times New Roman"/>
          <w:sz w:val="27"/>
          <w:szCs w:val="27"/>
        </w:rPr>
        <w:t>устройство и правила работы на токарном и сверлильном станке, способы экономного расходования материалов и электроэнергии, бережного обращения с инструментами, оборудованием и приспособлениями;</w:t>
      </w:r>
    </w:p>
    <w:p w:rsidR="00906564" w:rsidRPr="001B4634" w:rsidRDefault="00906564" w:rsidP="00AB7AE3">
      <w:pPr>
        <w:pStyle w:val="ab"/>
        <w:numPr>
          <w:ilvl w:val="0"/>
          <w:numId w:val="42"/>
        </w:numPr>
        <w:autoSpaceDE w:val="0"/>
        <w:autoSpaceDN w:val="0"/>
        <w:adjustRightInd w:val="0"/>
        <w:spacing w:after="0" w:line="240" w:lineRule="auto"/>
        <w:jc w:val="both"/>
        <w:rPr>
          <w:rFonts w:ascii="Times New Roman" w:hAnsi="Times New Roman"/>
          <w:b/>
          <w:bCs/>
          <w:sz w:val="27"/>
          <w:szCs w:val="27"/>
        </w:rPr>
      </w:pPr>
      <w:r w:rsidRPr="001B4634">
        <w:rPr>
          <w:rFonts w:ascii="Times New Roman" w:hAnsi="Times New Roman"/>
          <w:sz w:val="27"/>
          <w:szCs w:val="27"/>
        </w:rPr>
        <w:t>правила безопасности труда, производственной санитарии, электро- и пожарной безопасности, внутреннего распорядка и организации рабочего места;</w:t>
      </w:r>
    </w:p>
    <w:p w:rsidR="00906564" w:rsidRPr="001B4634" w:rsidRDefault="00906564" w:rsidP="00AB7AE3">
      <w:pPr>
        <w:pStyle w:val="ab"/>
        <w:numPr>
          <w:ilvl w:val="0"/>
          <w:numId w:val="42"/>
        </w:numPr>
        <w:autoSpaceDE w:val="0"/>
        <w:autoSpaceDN w:val="0"/>
        <w:adjustRightInd w:val="0"/>
        <w:spacing w:after="0" w:line="240" w:lineRule="auto"/>
        <w:jc w:val="both"/>
        <w:rPr>
          <w:rFonts w:ascii="Times New Roman" w:hAnsi="Times New Roman"/>
          <w:b/>
          <w:bCs/>
          <w:sz w:val="27"/>
          <w:szCs w:val="27"/>
        </w:rPr>
      </w:pPr>
      <w:r w:rsidRPr="001B4634">
        <w:rPr>
          <w:rFonts w:ascii="Times New Roman" w:hAnsi="Times New Roman"/>
          <w:sz w:val="27"/>
          <w:szCs w:val="27"/>
        </w:rPr>
        <w:t>специальную терминологию и пользоваться ею.</w:t>
      </w:r>
    </w:p>
    <w:p w:rsidR="00906564" w:rsidRPr="001B4634" w:rsidRDefault="00906564" w:rsidP="00AB7AE3">
      <w:pPr>
        <w:pStyle w:val="ab"/>
        <w:numPr>
          <w:ilvl w:val="0"/>
          <w:numId w:val="42"/>
        </w:numPr>
        <w:autoSpaceDE w:val="0"/>
        <w:autoSpaceDN w:val="0"/>
        <w:adjustRightInd w:val="0"/>
        <w:spacing w:after="0" w:line="240" w:lineRule="auto"/>
        <w:jc w:val="both"/>
        <w:rPr>
          <w:rFonts w:ascii="Times New Roman" w:hAnsi="Times New Roman"/>
          <w:bCs/>
          <w:sz w:val="27"/>
          <w:szCs w:val="27"/>
        </w:rPr>
      </w:pPr>
      <w:r w:rsidRPr="001B4634">
        <w:rPr>
          <w:rFonts w:ascii="Times New Roman" w:hAnsi="Times New Roman"/>
          <w:bCs/>
          <w:sz w:val="27"/>
          <w:szCs w:val="27"/>
        </w:rPr>
        <w:t>Учащиеся должны уметь:</w:t>
      </w:r>
    </w:p>
    <w:p w:rsidR="00906564" w:rsidRPr="001B4634" w:rsidRDefault="00906564" w:rsidP="00AB7AE3">
      <w:pPr>
        <w:pStyle w:val="ab"/>
        <w:numPr>
          <w:ilvl w:val="0"/>
          <w:numId w:val="43"/>
        </w:numPr>
        <w:autoSpaceDE w:val="0"/>
        <w:autoSpaceDN w:val="0"/>
        <w:adjustRightInd w:val="0"/>
        <w:spacing w:after="0" w:line="240" w:lineRule="auto"/>
        <w:ind w:left="360"/>
        <w:jc w:val="both"/>
        <w:rPr>
          <w:rFonts w:ascii="Times New Roman" w:hAnsi="Times New Roman"/>
          <w:b/>
          <w:bCs/>
          <w:sz w:val="27"/>
          <w:szCs w:val="27"/>
        </w:rPr>
      </w:pPr>
      <w:r w:rsidRPr="001B4634">
        <w:rPr>
          <w:rFonts w:ascii="Times New Roman" w:hAnsi="Times New Roman"/>
          <w:sz w:val="27"/>
          <w:szCs w:val="27"/>
          <w:lang w:val="en-US"/>
        </w:rPr>
        <w:t> </w:t>
      </w:r>
      <w:r w:rsidRPr="001B4634">
        <w:rPr>
          <w:rFonts w:ascii="Times New Roman" w:hAnsi="Times New Roman"/>
          <w:sz w:val="27"/>
          <w:szCs w:val="27"/>
        </w:rPr>
        <w:t>выполнять столярные работы ручными инструментами;</w:t>
      </w:r>
    </w:p>
    <w:p w:rsidR="00906564" w:rsidRPr="001B4634" w:rsidRDefault="00906564" w:rsidP="00AB7AE3">
      <w:pPr>
        <w:pStyle w:val="ab"/>
        <w:numPr>
          <w:ilvl w:val="0"/>
          <w:numId w:val="43"/>
        </w:numPr>
        <w:autoSpaceDE w:val="0"/>
        <w:autoSpaceDN w:val="0"/>
        <w:adjustRightInd w:val="0"/>
        <w:spacing w:after="0" w:line="240" w:lineRule="auto"/>
        <w:ind w:left="360"/>
        <w:jc w:val="both"/>
        <w:rPr>
          <w:rFonts w:ascii="Times New Roman" w:hAnsi="Times New Roman"/>
          <w:b/>
          <w:bCs/>
          <w:sz w:val="27"/>
          <w:szCs w:val="27"/>
        </w:rPr>
      </w:pPr>
      <w:r w:rsidRPr="001B4634">
        <w:rPr>
          <w:rFonts w:ascii="Times New Roman" w:hAnsi="Times New Roman"/>
          <w:sz w:val="27"/>
          <w:szCs w:val="27"/>
          <w:lang w:val="en-US"/>
        </w:rPr>
        <w:t> </w:t>
      </w:r>
      <w:r w:rsidRPr="001B4634">
        <w:rPr>
          <w:rFonts w:ascii="Times New Roman" w:hAnsi="Times New Roman"/>
          <w:sz w:val="27"/>
          <w:szCs w:val="27"/>
        </w:rPr>
        <w:t>размечать и выполнять разъемные и неразъемные соединения, шиповые, угловые, концевые, серединные и ящичные вязки, соединения по длине, по кромкам, сплачивать, сращивать и склеивать детали;</w:t>
      </w:r>
    </w:p>
    <w:p w:rsidR="00906564" w:rsidRPr="001B4634" w:rsidRDefault="00906564" w:rsidP="00AB7AE3">
      <w:pPr>
        <w:pStyle w:val="ab"/>
        <w:numPr>
          <w:ilvl w:val="0"/>
          <w:numId w:val="43"/>
        </w:numPr>
        <w:autoSpaceDE w:val="0"/>
        <w:autoSpaceDN w:val="0"/>
        <w:adjustRightInd w:val="0"/>
        <w:spacing w:after="0" w:line="240" w:lineRule="auto"/>
        <w:ind w:left="360"/>
        <w:jc w:val="both"/>
        <w:rPr>
          <w:rFonts w:ascii="Times New Roman" w:hAnsi="Times New Roman"/>
          <w:b/>
          <w:bCs/>
          <w:sz w:val="27"/>
          <w:szCs w:val="27"/>
        </w:rPr>
      </w:pPr>
      <w:r w:rsidRPr="001B4634">
        <w:rPr>
          <w:rFonts w:ascii="Times New Roman" w:hAnsi="Times New Roman"/>
          <w:sz w:val="27"/>
          <w:szCs w:val="27"/>
        </w:rPr>
        <w:t>собирать столярные изделия (с помощью клеев и специальных приспособлений);</w:t>
      </w:r>
    </w:p>
    <w:p w:rsidR="00906564" w:rsidRPr="001B4634" w:rsidRDefault="00906564" w:rsidP="00AB7AE3">
      <w:pPr>
        <w:pStyle w:val="ab"/>
        <w:numPr>
          <w:ilvl w:val="0"/>
          <w:numId w:val="43"/>
        </w:numPr>
        <w:autoSpaceDE w:val="0"/>
        <w:autoSpaceDN w:val="0"/>
        <w:adjustRightInd w:val="0"/>
        <w:spacing w:after="0" w:line="240" w:lineRule="auto"/>
        <w:ind w:left="360"/>
        <w:jc w:val="both"/>
        <w:rPr>
          <w:rFonts w:ascii="Times New Roman" w:hAnsi="Times New Roman"/>
          <w:b/>
          <w:bCs/>
          <w:sz w:val="27"/>
          <w:szCs w:val="27"/>
        </w:rPr>
      </w:pPr>
      <w:r w:rsidRPr="001B4634">
        <w:rPr>
          <w:rFonts w:ascii="Times New Roman" w:hAnsi="Times New Roman"/>
          <w:sz w:val="27"/>
          <w:szCs w:val="27"/>
        </w:rPr>
        <w:t>пользоваться контрольно-измерительными инструментами и приспособлениями;</w:t>
      </w:r>
    </w:p>
    <w:p w:rsidR="00906564" w:rsidRPr="001B4634" w:rsidRDefault="00906564" w:rsidP="00AB7AE3">
      <w:pPr>
        <w:pStyle w:val="ab"/>
        <w:numPr>
          <w:ilvl w:val="0"/>
          <w:numId w:val="43"/>
        </w:numPr>
        <w:autoSpaceDE w:val="0"/>
        <w:autoSpaceDN w:val="0"/>
        <w:adjustRightInd w:val="0"/>
        <w:spacing w:after="0" w:line="240" w:lineRule="auto"/>
        <w:ind w:left="360"/>
        <w:jc w:val="both"/>
        <w:rPr>
          <w:rFonts w:ascii="Times New Roman" w:hAnsi="Times New Roman"/>
          <w:b/>
          <w:bCs/>
          <w:sz w:val="27"/>
          <w:szCs w:val="27"/>
        </w:rPr>
      </w:pPr>
      <w:r w:rsidRPr="001B4634">
        <w:rPr>
          <w:rFonts w:ascii="Times New Roman" w:hAnsi="Times New Roman"/>
          <w:sz w:val="27"/>
          <w:szCs w:val="27"/>
        </w:rPr>
        <w:t>рационально раскраивать заготовки, экономно расходовать материалы и электроэнергию;</w:t>
      </w:r>
    </w:p>
    <w:p w:rsidR="00906564" w:rsidRPr="001B4634" w:rsidRDefault="00906564" w:rsidP="00AB7AE3">
      <w:pPr>
        <w:pStyle w:val="ab"/>
        <w:numPr>
          <w:ilvl w:val="0"/>
          <w:numId w:val="43"/>
        </w:numPr>
        <w:autoSpaceDE w:val="0"/>
        <w:autoSpaceDN w:val="0"/>
        <w:adjustRightInd w:val="0"/>
        <w:spacing w:after="0" w:line="240" w:lineRule="auto"/>
        <w:ind w:left="360"/>
        <w:jc w:val="both"/>
        <w:rPr>
          <w:rFonts w:ascii="Times New Roman" w:hAnsi="Times New Roman"/>
          <w:b/>
          <w:bCs/>
          <w:sz w:val="27"/>
          <w:szCs w:val="27"/>
        </w:rPr>
      </w:pPr>
      <w:r w:rsidRPr="001B4634">
        <w:rPr>
          <w:rFonts w:ascii="Times New Roman" w:hAnsi="Times New Roman"/>
          <w:sz w:val="27"/>
          <w:szCs w:val="27"/>
        </w:rPr>
        <w:t>бережно обращаться с оборудованием, инструментами и приспособлениями;</w:t>
      </w:r>
      <w:r w:rsidRPr="001B4634">
        <w:rPr>
          <w:rFonts w:ascii="Times New Roman" w:hAnsi="Times New Roman"/>
          <w:sz w:val="27"/>
          <w:szCs w:val="27"/>
        </w:rPr>
        <w:br/>
      </w:r>
      <w:r w:rsidRPr="001B4634">
        <w:rPr>
          <w:rFonts w:ascii="Times New Roman" w:hAnsi="Times New Roman"/>
          <w:sz w:val="27"/>
          <w:szCs w:val="27"/>
          <w:lang w:val="en-US"/>
        </w:rPr>
        <w:t> </w:t>
      </w:r>
      <w:r w:rsidRPr="001B4634">
        <w:rPr>
          <w:rFonts w:ascii="Times New Roman" w:hAnsi="Times New Roman"/>
          <w:sz w:val="27"/>
          <w:szCs w:val="27"/>
        </w:rPr>
        <w:t>подготавливать и рационально организовывать рабочее место;</w:t>
      </w:r>
    </w:p>
    <w:p w:rsidR="00906564" w:rsidRPr="001B4634" w:rsidRDefault="00906564" w:rsidP="00454437">
      <w:pPr>
        <w:spacing w:after="0" w:line="240" w:lineRule="auto"/>
        <w:jc w:val="both"/>
        <w:rPr>
          <w:rFonts w:ascii="Times New Roman" w:hAnsi="Times New Roman" w:cs="Times New Roman"/>
          <w:b/>
          <w:sz w:val="27"/>
          <w:szCs w:val="27"/>
        </w:rPr>
      </w:pPr>
      <w:r w:rsidRPr="001B4634">
        <w:rPr>
          <w:rFonts w:ascii="Times New Roman" w:hAnsi="Times New Roman" w:cs="Times New Roman"/>
          <w:sz w:val="27"/>
          <w:szCs w:val="27"/>
          <w:lang w:val="en-US"/>
        </w:rPr>
        <w:t> </w:t>
      </w:r>
      <w:r w:rsidRPr="001B4634">
        <w:rPr>
          <w:rFonts w:ascii="Times New Roman" w:hAnsi="Times New Roman" w:cs="Times New Roman"/>
          <w:sz w:val="27"/>
          <w:szCs w:val="27"/>
        </w:rPr>
        <w:t>соблюдать требования безопасности труда, производственной санитарии, электро- и пожарной безопасности и охраны природы.</w:t>
      </w:r>
      <w:r w:rsidRPr="001B4634">
        <w:rPr>
          <w:rFonts w:ascii="Times New Roman" w:hAnsi="Times New Roman" w:cs="Times New Roman"/>
          <w:sz w:val="27"/>
          <w:szCs w:val="27"/>
        </w:rPr>
        <w:br/>
      </w:r>
      <w:r w:rsidRPr="001B4634">
        <w:rPr>
          <w:rFonts w:ascii="Times New Roman" w:hAnsi="Times New Roman" w:cs="Times New Roman"/>
          <w:b/>
          <w:sz w:val="27"/>
          <w:szCs w:val="27"/>
        </w:rPr>
        <w:t>Швейное дело</w:t>
      </w:r>
    </w:p>
    <w:p w:rsidR="00906564" w:rsidRPr="001B4634" w:rsidRDefault="00906564" w:rsidP="00454437">
      <w:pPr>
        <w:spacing w:after="0" w:line="240" w:lineRule="auto"/>
        <w:contextualSpacing/>
        <w:jc w:val="both"/>
        <w:rPr>
          <w:rFonts w:ascii="Times New Roman" w:eastAsia="Times New Roman" w:hAnsi="Times New Roman" w:cs="Times New Roman"/>
          <w:spacing w:val="-11"/>
          <w:sz w:val="27"/>
          <w:szCs w:val="27"/>
          <w:shd w:val="clear" w:color="auto" w:fill="FFFFFF"/>
        </w:rPr>
      </w:pPr>
      <w:r w:rsidRPr="001B4634">
        <w:rPr>
          <w:rFonts w:ascii="Times New Roman" w:eastAsia="Times New Roman" w:hAnsi="Times New Roman" w:cs="Times New Roman"/>
          <w:spacing w:val="-11"/>
          <w:sz w:val="27"/>
          <w:szCs w:val="27"/>
          <w:shd w:val="clear" w:color="auto" w:fill="FFFFFF"/>
        </w:rPr>
        <w:lastRenderedPageBreak/>
        <w:t xml:space="preserve">Учащиеся должны </w:t>
      </w:r>
      <w:r w:rsidRPr="001B4634">
        <w:rPr>
          <w:rFonts w:ascii="Times New Roman" w:eastAsia="Times New Roman" w:hAnsi="Times New Roman" w:cs="Times New Roman"/>
          <w:b/>
          <w:spacing w:val="-11"/>
          <w:sz w:val="27"/>
          <w:szCs w:val="27"/>
          <w:shd w:val="clear" w:color="auto" w:fill="FFFFFF"/>
        </w:rPr>
        <w:t>знать</w:t>
      </w:r>
      <w:r w:rsidRPr="001B4634">
        <w:rPr>
          <w:rFonts w:ascii="Times New Roman" w:eastAsia="Times New Roman" w:hAnsi="Times New Roman" w:cs="Times New Roman"/>
          <w:spacing w:val="-11"/>
          <w:sz w:val="27"/>
          <w:szCs w:val="27"/>
          <w:shd w:val="clear" w:color="auto" w:fill="FFFFFF"/>
        </w:rPr>
        <w:t>:</w:t>
      </w:r>
    </w:p>
    <w:p w:rsidR="00906564" w:rsidRPr="001B4634" w:rsidRDefault="00906564" w:rsidP="00454437">
      <w:pPr>
        <w:spacing w:after="0" w:line="240" w:lineRule="auto"/>
        <w:contextualSpacing/>
        <w:jc w:val="both"/>
        <w:rPr>
          <w:rFonts w:ascii="Times New Roman" w:eastAsia="Times New Roman" w:hAnsi="Times New Roman" w:cs="Times New Roman"/>
          <w:spacing w:val="-11"/>
          <w:sz w:val="27"/>
          <w:szCs w:val="27"/>
          <w:shd w:val="clear" w:color="auto" w:fill="FFFFFF"/>
        </w:rPr>
      </w:pPr>
      <w:r w:rsidRPr="001B4634">
        <w:rPr>
          <w:rFonts w:ascii="Times New Roman" w:eastAsia="Times New Roman" w:hAnsi="Times New Roman" w:cs="Times New Roman"/>
          <w:spacing w:val="-11"/>
          <w:sz w:val="27"/>
          <w:szCs w:val="27"/>
          <w:shd w:val="clear" w:color="auto" w:fill="FFFFFF"/>
        </w:rPr>
        <w:t>- как рационально организовать рабочее место;</w:t>
      </w:r>
    </w:p>
    <w:p w:rsidR="00906564" w:rsidRPr="001B4634" w:rsidRDefault="00906564" w:rsidP="00454437">
      <w:pPr>
        <w:spacing w:after="0" w:line="240" w:lineRule="auto"/>
        <w:contextualSpacing/>
        <w:jc w:val="both"/>
        <w:rPr>
          <w:rFonts w:ascii="Times New Roman" w:eastAsia="Times New Roman" w:hAnsi="Times New Roman" w:cs="Times New Roman"/>
          <w:spacing w:val="-11"/>
          <w:sz w:val="27"/>
          <w:szCs w:val="27"/>
          <w:shd w:val="clear" w:color="auto" w:fill="FFFFFF"/>
        </w:rPr>
      </w:pPr>
      <w:r w:rsidRPr="001B4634">
        <w:rPr>
          <w:rFonts w:ascii="Times New Roman" w:eastAsia="Times New Roman" w:hAnsi="Times New Roman" w:cs="Times New Roman"/>
          <w:spacing w:val="-11"/>
          <w:sz w:val="27"/>
          <w:szCs w:val="27"/>
          <w:shd w:val="clear" w:color="auto" w:fill="FFFFFF"/>
        </w:rPr>
        <w:t>- технику безопасности при работе на электрических машинах;</w:t>
      </w:r>
    </w:p>
    <w:p w:rsidR="00906564" w:rsidRPr="001B4634" w:rsidRDefault="00906564" w:rsidP="00454437">
      <w:pPr>
        <w:spacing w:after="0" w:line="240" w:lineRule="auto"/>
        <w:contextualSpacing/>
        <w:jc w:val="both"/>
        <w:rPr>
          <w:rFonts w:ascii="Times New Roman" w:eastAsia="Times New Roman" w:hAnsi="Times New Roman" w:cs="Times New Roman"/>
          <w:spacing w:val="-11"/>
          <w:sz w:val="27"/>
          <w:szCs w:val="27"/>
          <w:shd w:val="clear" w:color="auto" w:fill="FFFFFF"/>
        </w:rPr>
      </w:pPr>
      <w:r w:rsidRPr="001B4634">
        <w:rPr>
          <w:rFonts w:ascii="Times New Roman" w:eastAsia="Times New Roman" w:hAnsi="Times New Roman" w:cs="Times New Roman"/>
          <w:spacing w:val="-11"/>
          <w:sz w:val="27"/>
          <w:szCs w:val="27"/>
          <w:shd w:val="clear" w:color="auto" w:fill="FFFFFF"/>
        </w:rPr>
        <w:t>- устройство и регулировку швейной машины с ножным приводом;</w:t>
      </w:r>
    </w:p>
    <w:p w:rsidR="00906564" w:rsidRPr="001B4634" w:rsidRDefault="00906564" w:rsidP="00454437">
      <w:pPr>
        <w:spacing w:after="0" w:line="240" w:lineRule="auto"/>
        <w:contextualSpacing/>
        <w:jc w:val="both"/>
        <w:rPr>
          <w:rFonts w:ascii="Times New Roman" w:eastAsia="Times New Roman" w:hAnsi="Times New Roman" w:cs="Times New Roman"/>
          <w:spacing w:val="-11"/>
          <w:sz w:val="27"/>
          <w:szCs w:val="27"/>
          <w:shd w:val="clear" w:color="auto" w:fill="FFFFFF"/>
        </w:rPr>
      </w:pPr>
      <w:r w:rsidRPr="001B4634">
        <w:rPr>
          <w:rFonts w:ascii="Times New Roman" w:eastAsia="Times New Roman" w:hAnsi="Times New Roman" w:cs="Times New Roman"/>
          <w:spacing w:val="-11"/>
          <w:sz w:val="27"/>
          <w:szCs w:val="27"/>
          <w:shd w:val="clear" w:color="auto" w:fill="FFFFFF"/>
        </w:rPr>
        <w:t>- планирование операций при пошиве изделия;</w:t>
      </w:r>
    </w:p>
    <w:p w:rsidR="00906564" w:rsidRPr="001B4634" w:rsidRDefault="00906564" w:rsidP="00454437">
      <w:pPr>
        <w:spacing w:after="0" w:line="240" w:lineRule="auto"/>
        <w:contextualSpacing/>
        <w:jc w:val="both"/>
        <w:rPr>
          <w:rFonts w:ascii="Times New Roman" w:eastAsia="Times New Roman" w:hAnsi="Times New Roman" w:cs="Times New Roman"/>
          <w:spacing w:val="-11"/>
          <w:sz w:val="27"/>
          <w:szCs w:val="27"/>
          <w:shd w:val="clear" w:color="auto" w:fill="FFFFFF"/>
        </w:rPr>
      </w:pPr>
      <w:r w:rsidRPr="001B4634">
        <w:rPr>
          <w:rFonts w:ascii="Times New Roman" w:eastAsia="Times New Roman" w:hAnsi="Times New Roman" w:cs="Times New Roman"/>
          <w:spacing w:val="-11"/>
          <w:sz w:val="27"/>
          <w:szCs w:val="27"/>
          <w:shd w:val="clear" w:color="auto" w:fill="FFFFFF"/>
        </w:rPr>
        <w:t>- свойства материалов и способы их обработки;</w:t>
      </w:r>
    </w:p>
    <w:p w:rsidR="00906564" w:rsidRPr="001B4634" w:rsidRDefault="00906564" w:rsidP="00454437">
      <w:pPr>
        <w:spacing w:after="0" w:line="240" w:lineRule="auto"/>
        <w:contextualSpacing/>
        <w:jc w:val="both"/>
        <w:rPr>
          <w:rFonts w:ascii="Times New Roman" w:eastAsia="Times New Roman" w:hAnsi="Times New Roman" w:cs="Times New Roman"/>
          <w:spacing w:val="-11"/>
          <w:sz w:val="27"/>
          <w:szCs w:val="27"/>
          <w:shd w:val="clear" w:color="auto" w:fill="FFFFFF"/>
        </w:rPr>
      </w:pPr>
      <w:r w:rsidRPr="001B4634">
        <w:rPr>
          <w:rFonts w:ascii="Times New Roman" w:eastAsia="Times New Roman" w:hAnsi="Times New Roman" w:cs="Times New Roman"/>
          <w:spacing w:val="-11"/>
          <w:sz w:val="27"/>
          <w:szCs w:val="27"/>
          <w:shd w:val="clear" w:color="auto" w:fill="FFFFFF"/>
        </w:rPr>
        <w:t>Учащиеся должны</w:t>
      </w:r>
      <w:r w:rsidRPr="001B4634">
        <w:rPr>
          <w:rFonts w:ascii="Times New Roman" w:eastAsia="Times New Roman" w:hAnsi="Times New Roman" w:cs="Times New Roman"/>
          <w:b/>
          <w:spacing w:val="-11"/>
          <w:sz w:val="27"/>
          <w:szCs w:val="27"/>
          <w:shd w:val="clear" w:color="auto" w:fill="FFFFFF"/>
        </w:rPr>
        <w:t xml:space="preserve"> уметь</w:t>
      </w:r>
      <w:r w:rsidRPr="001B4634">
        <w:rPr>
          <w:rFonts w:ascii="Times New Roman" w:eastAsia="Times New Roman" w:hAnsi="Times New Roman" w:cs="Times New Roman"/>
          <w:spacing w:val="-11"/>
          <w:sz w:val="27"/>
          <w:szCs w:val="27"/>
          <w:shd w:val="clear" w:color="auto" w:fill="FFFFFF"/>
        </w:rPr>
        <w:t>:</w:t>
      </w:r>
    </w:p>
    <w:p w:rsidR="00906564" w:rsidRPr="001B4634" w:rsidRDefault="00906564" w:rsidP="00454437">
      <w:pPr>
        <w:spacing w:after="0" w:line="240" w:lineRule="auto"/>
        <w:contextualSpacing/>
        <w:jc w:val="both"/>
        <w:rPr>
          <w:rFonts w:ascii="Times New Roman" w:eastAsia="Times New Roman" w:hAnsi="Times New Roman" w:cs="Times New Roman"/>
          <w:spacing w:val="-11"/>
          <w:sz w:val="27"/>
          <w:szCs w:val="27"/>
          <w:shd w:val="clear" w:color="auto" w:fill="FFFFFF"/>
        </w:rPr>
      </w:pPr>
      <w:r w:rsidRPr="001B4634">
        <w:rPr>
          <w:rFonts w:ascii="Times New Roman" w:eastAsia="Times New Roman" w:hAnsi="Times New Roman" w:cs="Times New Roman"/>
          <w:spacing w:val="-11"/>
          <w:sz w:val="27"/>
          <w:szCs w:val="27"/>
          <w:shd w:val="clear" w:color="auto" w:fill="FFFFFF"/>
        </w:rPr>
        <w:t>- работать на швейных машинах с ножным приводом;</w:t>
      </w:r>
    </w:p>
    <w:p w:rsidR="00906564" w:rsidRPr="001B4634" w:rsidRDefault="00906564" w:rsidP="00454437">
      <w:pPr>
        <w:spacing w:after="0" w:line="240" w:lineRule="auto"/>
        <w:contextualSpacing/>
        <w:jc w:val="both"/>
        <w:rPr>
          <w:rFonts w:ascii="Times New Roman" w:eastAsia="Times New Roman" w:hAnsi="Times New Roman" w:cs="Times New Roman"/>
          <w:spacing w:val="-11"/>
          <w:sz w:val="27"/>
          <w:szCs w:val="27"/>
          <w:shd w:val="clear" w:color="auto" w:fill="FFFFFF"/>
        </w:rPr>
      </w:pPr>
      <w:r w:rsidRPr="001B4634">
        <w:rPr>
          <w:rFonts w:ascii="Times New Roman" w:eastAsia="Times New Roman" w:hAnsi="Times New Roman" w:cs="Times New Roman"/>
          <w:spacing w:val="-11"/>
          <w:sz w:val="27"/>
          <w:szCs w:val="27"/>
          <w:shd w:val="clear" w:color="auto" w:fill="FFFFFF"/>
        </w:rPr>
        <w:t>- выполнять основные операции по обработке ткани;</w:t>
      </w:r>
    </w:p>
    <w:p w:rsidR="00906564" w:rsidRPr="001B4634" w:rsidRDefault="00906564" w:rsidP="00454437">
      <w:pPr>
        <w:spacing w:after="0" w:line="240" w:lineRule="auto"/>
        <w:contextualSpacing/>
        <w:jc w:val="both"/>
        <w:rPr>
          <w:rFonts w:ascii="Times New Roman" w:eastAsia="Times New Roman" w:hAnsi="Times New Roman" w:cs="Times New Roman"/>
          <w:spacing w:val="-11"/>
          <w:sz w:val="27"/>
          <w:szCs w:val="27"/>
          <w:shd w:val="clear" w:color="auto" w:fill="FFFFFF"/>
        </w:rPr>
      </w:pPr>
      <w:r w:rsidRPr="001B4634">
        <w:rPr>
          <w:rFonts w:ascii="Times New Roman" w:eastAsia="Times New Roman" w:hAnsi="Times New Roman" w:cs="Times New Roman"/>
          <w:spacing w:val="-11"/>
          <w:sz w:val="27"/>
          <w:szCs w:val="27"/>
          <w:shd w:val="clear" w:color="auto" w:fill="FFFFFF"/>
        </w:rPr>
        <w:t>- выполнять пошив изделия с применением современной технологии;</w:t>
      </w:r>
    </w:p>
    <w:p w:rsidR="00906564" w:rsidRPr="001B4634" w:rsidRDefault="00906564" w:rsidP="00454437">
      <w:pPr>
        <w:spacing w:after="0" w:line="240" w:lineRule="auto"/>
        <w:contextualSpacing/>
        <w:jc w:val="both"/>
        <w:rPr>
          <w:rFonts w:ascii="Times New Roman" w:eastAsia="Times New Roman" w:hAnsi="Times New Roman" w:cs="Times New Roman"/>
          <w:spacing w:val="-11"/>
          <w:sz w:val="27"/>
          <w:szCs w:val="27"/>
          <w:shd w:val="clear" w:color="auto" w:fill="FFFFFF"/>
        </w:rPr>
      </w:pPr>
      <w:r w:rsidRPr="001B4634">
        <w:rPr>
          <w:rFonts w:ascii="Times New Roman" w:eastAsia="Times New Roman" w:hAnsi="Times New Roman" w:cs="Times New Roman"/>
          <w:spacing w:val="-11"/>
          <w:sz w:val="27"/>
          <w:szCs w:val="27"/>
          <w:shd w:val="clear" w:color="auto" w:fill="FFFFFF"/>
        </w:rPr>
        <w:t>- производить экономические расчеты на изделие;</w:t>
      </w:r>
    </w:p>
    <w:p w:rsidR="00906564" w:rsidRPr="001B4634" w:rsidRDefault="00906564" w:rsidP="00454437">
      <w:pPr>
        <w:spacing w:after="0" w:line="240" w:lineRule="auto"/>
        <w:contextualSpacing/>
        <w:jc w:val="both"/>
        <w:rPr>
          <w:rFonts w:ascii="Times New Roman" w:eastAsia="Times New Roman" w:hAnsi="Times New Roman" w:cs="Times New Roman"/>
          <w:spacing w:val="-11"/>
          <w:sz w:val="27"/>
          <w:szCs w:val="27"/>
          <w:shd w:val="clear" w:color="auto" w:fill="FFFFFF"/>
        </w:rPr>
      </w:pPr>
      <w:r w:rsidRPr="001B4634">
        <w:rPr>
          <w:rFonts w:ascii="Times New Roman" w:eastAsia="Times New Roman" w:hAnsi="Times New Roman" w:cs="Times New Roman"/>
          <w:spacing w:val="-11"/>
          <w:sz w:val="27"/>
          <w:szCs w:val="27"/>
          <w:shd w:val="clear" w:color="auto" w:fill="FFFFFF"/>
        </w:rPr>
        <w:t>- строить простые чертежи и определять расход ткани;</w:t>
      </w:r>
    </w:p>
    <w:p w:rsidR="00906564" w:rsidRPr="001B4634" w:rsidRDefault="00906564" w:rsidP="00454437">
      <w:pPr>
        <w:spacing w:after="0" w:line="240" w:lineRule="auto"/>
        <w:contextualSpacing/>
        <w:jc w:val="both"/>
        <w:rPr>
          <w:rFonts w:ascii="Times New Roman" w:eastAsia="Times New Roman" w:hAnsi="Times New Roman" w:cs="Times New Roman"/>
          <w:spacing w:val="-11"/>
          <w:sz w:val="27"/>
          <w:szCs w:val="27"/>
          <w:shd w:val="clear" w:color="auto" w:fill="FFFFFF"/>
        </w:rPr>
      </w:pPr>
      <w:r w:rsidRPr="001B4634">
        <w:rPr>
          <w:rFonts w:ascii="Times New Roman" w:eastAsia="Times New Roman" w:hAnsi="Times New Roman" w:cs="Times New Roman"/>
          <w:spacing w:val="-11"/>
          <w:sz w:val="27"/>
          <w:szCs w:val="27"/>
          <w:shd w:val="clear" w:color="auto" w:fill="FFFFFF"/>
        </w:rPr>
        <w:t>- осуществлять контроль качества изготавливаемых изделий;</w:t>
      </w:r>
    </w:p>
    <w:p w:rsidR="00906564" w:rsidRPr="001B4634" w:rsidRDefault="00906564" w:rsidP="00454437">
      <w:pPr>
        <w:spacing w:after="0" w:line="240" w:lineRule="auto"/>
        <w:contextualSpacing/>
        <w:jc w:val="both"/>
        <w:rPr>
          <w:rFonts w:ascii="Times New Roman" w:eastAsia="Times New Roman" w:hAnsi="Times New Roman" w:cs="Times New Roman"/>
          <w:spacing w:val="-11"/>
          <w:sz w:val="27"/>
          <w:szCs w:val="27"/>
          <w:shd w:val="clear" w:color="auto" w:fill="FFFFFF"/>
        </w:rPr>
      </w:pPr>
      <w:r w:rsidRPr="001B4634">
        <w:rPr>
          <w:rFonts w:ascii="Times New Roman" w:eastAsia="Times New Roman" w:hAnsi="Times New Roman" w:cs="Times New Roman"/>
          <w:spacing w:val="-11"/>
          <w:sz w:val="27"/>
          <w:szCs w:val="27"/>
          <w:shd w:val="clear" w:color="auto" w:fill="FFFFFF"/>
        </w:rPr>
        <w:t>- производить влажно-тепловую обработку изделия и складывать изделие.</w:t>
      </w:r>
    </w:p>
    <w:p w:rsidR="00906564" w:rsidRPr="001B4634" w:rsidRDefault="00906564" w:rsidP="00454437">
      <w:pPr>
        <w:spacing w:after="0" w:line="240" w:lineRule="auto"/>
        <w:jc w:val="both"/>
        <w:rPr>
          <w:rFonts w:ascii="Times New Roman" w:hAnsi="Times New Roman" w:cs="Times New Roman"/>
          <w:b/>
          <w:sz w:val="27"/>
          <w:szCs w:val="27"/>
        </w:rPr>
      </w:pPr>
      <w:r w:rsidRPr="001B4634">
        <w:rPr>
          <w:rFonts w:ascii="Times New Roman" w:hAnsi="Times New Roman" w:cs="Times New Roman"/>
          <w:b/>
          <w:sz w:val="27"/>
          <w:szCs w:val="27"/>
        </w:rPr>
        <w:t>Штукатурно</w:t>
      </w:r>
      <w:r w:rsidR="00E84D1D" w:rsidRPr="001B4634">
        <w:rPr>
          <w:rFonts w:ascii="Times New Roman" w:hAnsi="Times New Roman" w:cs="Times New Roman"/>
          <w:b/>
          <w:sz w:val="27"/>
          <w:szCs w:val="27"/>
        </w:rPr>
        <w:t xml:space="preserve"> – малярное </w:t>
      </w:r>
      <w:r w:rsidRPr="001B4634">
        <w:rPr>
          <w:rFonts w:ascii="Times New Roman" w:hAnsi="Times New Roman" w:cs="Times New Roman"/>
          <w:b/>
          <w:sz w:val="27"/>
          <w:szCs w:val="27"/>
        </w:rPr>
        <w:t xml:space="preserve"> дело</w:t>
      </w:r>
    </w:p>
    <w:p w:rsidR="00906564" w:rsidRPr="001B4634" w:rsidRDefault="00906564" w:rsidP="00454437">
      <w:pPr>
        <w:spacing w:after="0" w:line="240" w:lineRule="auto"/>
        <w:jc w:val="both"/>
        <w:rPr>
          <w:rFonts w:ascii="Times New Roman" w:eastAsia="Calibri" w:hAnsi="Times New Roman" w:cs="Times New Roman"/>
          <w:b/>
          <w:sz w:val="27"/>
          <w:szCs w:val="27"/>
        </w:rPr>
      </w:pPr>
      <w:r w:rsidRPr="001B4634">
        <w:rPr>
          <w:rFonts w:ascii="Times New Roman" w:eastAsia="Calibri" w:hAnsi="Times New Roman" w:cs="Times New Roman"/>
          <w:b/>
          <w:sz w:val="27"/>
          <w:szCs w:val="27"/>
        </w:rPr>
        <w:t>Основные требования к знаниям и умениям учащихся</w:t>
      </w:r>
    </w:p>
    <w:p w:rsidR="00906564" w:rsidRPr="001B4634" w:rsidRDefault="00906564" w:rsidP="00454437">
      <w:pPr>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Обучающиеся должны знать:</w:t>
      </w:r>
    </w:p>
    <w:p w:rsidR="00906564" w:rsidRPr="001B4634" w:rsidRDefault="00906564"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Назначение обойных работ</w:t>
      </w:r>
    </w:p>
    <w:p w:rsidR="00906564" w:rsidRPr="001B4634" w:rsidRDefault="00906564"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Виды обоев</w:t>
      </w:r>
    </w:p>
    <w:p w:rsidR="00906564" w:rsidRPr="001B4634" w:rsidRDefault="00906564"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Основные операции подготовки различных  поверхностей для оклеивания обоями</w:t>
      </w:r>
    </w:p>
    <w:p w:rsidR="00906564" w:rsidRPr="001B4634" w:rsidRDefault="00906564"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Организация рабочего места при оклеивании поверхности обоями</w:t>
      </w:r>
    </w:p>
    <w:p w:rsidR="00906564" w:rsidRPr="001B4634" w:rsidRDefault="00906564"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Наклеивание обоев на поверхность</w:t>
      </w:r>
    </w:p>
    <w:p w:rsidR="00906564" w:rsidRPr="001B4634" w:rsidRDefault="00906564"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Виды линолеума</w:t>
      </w:r>
    </w:p>
    <w:p w:rsidR="00906564" w:rsidRPr="001B4634" w:rsidRDefault="00906564"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Применение линолеума в строительстве</w:t>
      </w:r>
    </w:p>
    <w:p w:rsidR="00906564" w:rsidRPr="001B4634" w:rsidRDefault="00906564"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Способы приклеивания линолеума на различные основания</w:t>
      </w:r>
    </w:p>
    <w:p w:rsidR="00906564" w:rsidRPr="001B4634" w:rsidRDefault="00906564"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Подготовку поверхностей под настилку линолеума</w:t>
      </w:r>
    </w:p>
    <w:p w:rsidR="00906564" w:rsidRPr="001B4634" w:rsidRDefault="00906564"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Применение высококачественной окраски</w:t>
      </w:r>
    </w:p>
    <w:p w:rsidR="00906564" w:rsidRPr="001B4634" w:rsidRDefault="00906564"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Основные операции высококачественной окраски</w:t>
      </w:r>
    </w:p>
    <w:p w:rsidR="00906564" w:rsidRPr="001B4634" w:rsidRDefault="00906564"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Правила выполнения малярных работ в зимнее время</w:t>
      </w:r>
    </w:p>
    <w:p w:rsidR="00906564" w:rsidRPr="001B4634" w:rsidRDefault="00906564"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Сведения о гигиене труда и производственной санитарии</w:t>
      </w:r>
    </w:p>
    <w:p w:rsidR="00906564" w:rsidRPr="001B4634" w:rsidRDefault="00906564"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Инструменты, применяемые при кирпичной кладке</w:t>
      </w:r>
    </w:p>
    <w:p w:rsidR="00906564" w:rsidRPr="001B4634" w:rsidRDefault="00906564"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Виды кладки</w:t>
      </w:r>
    </w:p>
    <w:p w:rsidR="00906564" w:rsidRPr="001B4634" w:rsidRDefault="00906564"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Правила кладки столбов</w:t>
      </w:r>
    </w:p>
    <w:p w:rsidR="00906564" w:rsidRPr="001B4634" w:rsidRDefault="00906564" w:rsidP="00454437">
      <w:pPr>
        <w:spacing w:after="0" w:line="240" w:lineRule="auto"/>
        <w:jc w:val="both"/>
        <w:rPr>
          <w:rFonts w:ascii="Times New Roman" w:eastAsia="Times New Roman" w:hAnsi="Times New Roman" w:cs="Times New Roman"/>
          <w:b/>
          <w:sz w:val="27"/>
          <w:szCs w:val="27"/>
        </w:rPr>
      </w:pPr>
      <w:r w:rsidRPr="001B4634">
        <w:rPr>
          <w:rFonts w:ascii="Times New Roman" w:eastAsia="Times New Roman" w:hAnsi="Times New Roman" w:cs="Times New Roman"/>
          <w:b/>
          <w:sz w:val="27"/>
          <w:szCs w:val="27"/>
        </w:rPr>
        <w:t>Обучающиеся должны уметь:</w:t>
      </w:r>
    </w:p>
    <w:p w:rsidR="00906564" w:rsidRPr="001B4634" w:rsidRDefault="00906564"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Приготовить клейстер</w:t>
      </w:r>
    </w:p>
    <w:p w:rsidR="00906564" w:rsidRPr="001B4634" w:rsidRDefault="00906564"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Подготовить поверхность</w:t>
      </w:r>
    </w:p>
    <w:p w:rsidR="00906564" w:rsidRPr="001B4634" w:rsidRDefault="00906564"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Подготовить инструмент</w:t>
      </w:r>
    </w:p>
    <w:p w:rsidR="00906564" w:rsidRPr="001B4634" w:rsidRDefault="00906564"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Наклеивать обои на поверхность</w:t>
      </w:r>
    </w:p>
    <w:p w:rsidR="00906564" w:rsidRPr="001B4634" w:rsidRDefault="00906564"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Подобрать линолеум по цвету в соответствии с окраской стен</w:t>
      </w:r>
    </w:p>
    <w:p w:rsidR="00906564" w:rsidRPr="001B4634" w:rsidRDefault="00906564"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Приготовить мастику</w:t>
      </w:r>
    </w:p>
    <w:p w:rsidR="00906564" w:rsidRPr="001B4634" w:rsidRDefault="00906564"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Подготовить инструмент</w:t>
      </w:r>
    </w:p>
    <w:p w:rsidR="00906564" w:rsidRPr="001B4634" w:rsidRDefault="00906564"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Наклеить линолеум на учебный щит</w:t>
      </w:r>
    </w:p>
    <w:p w:rsidR="00906564" w:rsidRPr="001B4634" w:rsidRDefault="00906564"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Подготовить инструмент и приспособления для высококачественной окраски</w:t>
      </w:r>
    </w:p>
    <w:p w:rsidR="00906564" w:rsidRPr="001B4634" w:rsidRDefault="00906564"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Подготовить поверхность под окраску</w:t>
      </w:r>
    </w:p>
    <w:p w:rsidR="00906564" w:rsidRPr="001B4634" w:rsidRDefault="00906564" w:rsidP="00454437">
      <w:pPr>
        <w:spacing w:after="0" w:line="240" w:lineRule="auto"/>
        <w:jc w:val="both"/>
        <w:rPr>
          <w:rFonts w:ascii="Times New Roman" w:eastAsia="Times New Roman" w:hAnsi="Times New Roman" w:cs="Times New Roman"/>
          <w:sz w:val="27"/>
          <w:szCs w:val="27"/>
        </w:rPr>
      </w:pPr>
      <w:r w:rsidRPr="001B4634">
        <w:rPr>
          <w:rFonts w:ascii="Times New Roman" w:eastAsia="Times New Roman" w:hAnsi="Times New Roman" w:cs="Times New Roman"/>
          <w:sz w:val="27"/>
          <w:szCs w:val="27"/>
        </w:rPr>
        <w:t>- Наносить окрасочный состав на поверхность</w:t>
      </w:r>
    </w:p>
    <w:p w:rsidR="00906564" w:rsidRPr="001B4634" w:rsidRDefault="00906564" w:rsidP="00454437">
      <w:pPr>
        <w:spacing w:after="0" w:line="240" w:lineRule="auto"/>
        <w:jc w:val="both"/>
        <w:rPr>
          <w:rFonts w:ascii="Times New Roman" w:eastAsia="Calibri" w:hAnsi="Times New Roman" w:cs="Times New Roman"/>
          <w:b/>
          <w:sz w:val="27"/>
          <w:szCs w:val="27"/>
        </w:rPr>
      </w:pPr>
      <w:r w:rsidRPr="001B4634">
        <w:rPr>
          <w:rFonts w:ascii="Times New Roman" w:eastAsia="Times New Roman" w:hAnsi="Times New Roman" w:cs="Times New Roman"/>
          <w:sz w:val="27"/>
          <w:szCs w:val="27"/>
        </w:rPr>
        <w:lastRenderedPageBreak/>
        <w:t xml:space="preserve">- Приготовить раствор для кирпичной кладки            </w:t>
      </w:r>
    </w:p>
    <w:p w:rsidR="00906564" w:rsidRPr="001B4634" w:rsidRDefault="00906564" w:rsidP="00454437">
      <w:pPr>
        <w:spacing w:after="0" w:line="240" w:lineRule="auto"/>
        <w:jc w:val="both"/>
        <w:rPr>
          <w:rFonts w:ascii="Times New Roman" w:hAnsi="Times New Roman" w:cs="Times New Roman"/>
          <w:sz w:val="27"/>
          <w:szCs w:val="27"/>
        </w:rPr>
      </w:pPr>
    </w:p>
    <w:p w:rsidR="007A3A9B" w:rsidRPr="001B4634" w:rsidRDefault="007A3A9B" w:rsidP="00454437">
      <w:pPr>
        <w:pStyle w:val="c8"/>
        <w:spacing w:before="0" w:beforeAutospacing="0" w:after="0" w:afterAutospacing="0"/>
        <w:jc w:val="both"/>
        <w:rPr>
          <w:sz w:val="27"/>
          <w:szCs w:val="27"/>
        </w:rPr>
      </w:pPr>
      <w:r w:rsidRPr="001B4634">
        <w:rPr>
          <w:rStyle w:val="c9"/>
          <w:b/>
          <w:bCs/>
          <w:i/>
          <w:iCs/>
          <w:sz w:val="27"/>
          <w:szCs w:val="27"/>
        </w:rPr>
        <w:t>Цель занятий по «Домоводству»</w:t>
      </w:r>
      <w:r w:rsidRPr="001B4634">
        <w:rPr>
          <w:rStyle w:val="c9"/>
          <w:sz w:val="27"/>
          <w:szCs w:val="27"/>
        </w:rPr>
        <w:t> — формирование у учащихся знаний о самостоятельной жизни, их практическое обучение жизненно необходимым бытовым умениям и навыкам. Занятия по «Домоводству» создают богатейшие возможности для развития познавательной деятельности и личностной сферы учащихся. Ролевые, деловые игры, экскурсии и практические занятия должны включать в себя разнообразные упражнения на закрепление правил этического поведения и этикета, способствовать развитию у воспитанников коммуникативных умений, мыслительной деятельности, общетрудовых навыков.      </w:t>
      </w:r>
    </w:p>
    <w:p w:rsidR="007A3A9B" w:rsidRPr="001B4634" w:rsidRDefault="007A3A9B" w:rsidP="00454437">
      <w:pPr>
        <w:pStyle w:val="c8"/>
        <w:spacing w:before="0" w:beforeAutospacing="0" w:after="0" w:afterAutospacing="0"/>
        <w:jc w:val="both"/>
        <w:rPr>
          <w:sz w:val="27"/>
          <w:szCs w:val="27"/>
        </w:rPr>
      </w:pPr>
      <w:r w:rsidRPr="001B4634">
        <w:rPr>
          <w:rStyle w:val="c9"/>
          <w:b/>
          <w:bCs/>
          <w:i/>
          <w:iCs/>
          <w:sz w:val="27"/>
          <w:szCs w:val="27"/>
        </w:rPr>
        <w:t>Задачи занятий по «Домоводству»</w:t>
      </w:r>
      <w:r w:rsidRPr="001B4634">
        <w:rPr>
          <w:rStyle w:val="c9"/>
          <w:sz w:val="27"/>
          <w:szCs w:val="27"/>
        </w:rPr>
        <w:t> — научить детей правилам ведения семейного хозяйства, практическим умениям, связанным с самообслуживанием и с обслуживанием членов семьи, и заложить основы нравственного поведения, норм этики в ближайшем (семейном) окружении.</w:t>
      </w:r>
    </w:p>
    <w:p w:rsidR="007A3A9B" w:rsidRPr="001B4634" w:rsidRDefault="007A3A9B" w:rsidP="00454437">
      <w:pPr>
        <w:pStyle w:val="c8"/>
        <w:spacing w:before="0" w:beforeAutospacing="0" w:after="0" w:afterAutospacing="0"/>
        <w:jc w:val="both"/>
        <w:rPr>
          <w:sz w:val="27"/>
          <w:szCs w:val="27"/>
        </w:rPr>
      </w:pPr>
      <w:r w:rsidRPr="001B4634">
        <w:rPr>
          <w:rStyle w:val="c9"/>
          <w:sz w:val="27"/>
          <w:szCs w:val="27"/>
        </w:rPr>
        <w:t>     </w:t>
      </w:r>
      <w:r w:rsidR="00E84D1D" w:rsidRPr="001B4634">
        <w:rPr>
          <w:rStyle w:val="c9"/>
          <w:sz w:val="27"/>
          <w:szCs w:val="27"/>
        </w:rPr>
        <w:t>У</w:t>
      </w:r>
      <w:r w:rsidRPr="001B4634">
        <w:rPr>
          <w:rStyle w:val="c9"/>
          <w:sz w:val="27"/>
          <w:szCs w:val="27"/>
        </w:rPr>
        <w:t>мение вести хозяйство должно складываться из знакомых, привычных детям обязанностей и дел, которые на первый взгляд просты, но, когда они сталкиваются с ними в быту, это вызывает значительные затруднения.</w:t>
      </w:r>
    </w:p>
    <w:p w:rsidR="007A3A9B" w:rsidRPr="001B4634" w:rsidRDefault="007A3A9B" w:rsidP="00454437">
      <w:pPr>
        <w:spacing w:after="0" w:line="240" w:lineRule="auto"/>
        <w:jc w:val="both"/>
        <w:rPr>
          <w:rFonts w:ascii="Times New Roman" w:hAnsi="Times New Roman" w:cs="Times New Roman"/>
          <w:sz w:val="27"/>
          <w:szCs w:val="27"/>
        </w:rPr>
      </w:pPr>
    </w:p>
    <w:p w:rsidR="007A3A9B" w:rsidRPr="001B4634" w:rsidRDefault="007A3A9B" w:rsidP="00454437">
      <w:pPr>
        <w:spacing w:after="0" w:line="240" w:lineRule="auto"/>
        <w:jc w:val="both"/>
        <w:rPr>
          <w:rFonts w:ascii="Times New Roman" w:hAnsi="Times New Roman" w:cs="Times New Roman"/>
          <w:b/>
          <w:sz w:val="27"/>
          <w:szCs w:val="27"/>
        </w:rPr>
      </w:pPr>
      <w:r w:rsidRPr="001B4634">
        <w:rPr>
          <w:rFonts w:ascii="Times New Roman" w:hAnsi="Times New Roman" w:cs="Times New Roman"/>
          <w:b/>
          <w:sz w:val="27"/>
          <w:szCs w:val="27"/>
        </w:rPr>
        <w:t>Основные требования к знаниям, умениям и навыкам учащихся по домоводству 5 класс</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Личная гигиена</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Знать: последовательность выполнения утреннего и вечернего туалета; периодичность и правила чистки ушей;  правила освещенности рабочего места; правила охраны зрения при чтении, просмотре телепередач;  правила ухода за кожей рук, ног и ногтями;  о вреде курения, алкоголя.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w:t>
      </w:r>
      <w:r w:rsidR="00455597" w:rsidRPr="001B4634">
        <w:rPr>
          <w:rFonts w:ascii="Times New Roman" w:hAnsi="Times New Roman" w:cs="Times New Roman"/>
          <w:sz w:val="27"/>
          <w:szCs w:val="27"/>
        </w:rPr>
        <w:t xml:space="preserve"> </w:t>
      </w:r>
      <w:r w:rsidRPr="001B4634">
        <w:rPr>
          <w:rFonts w:ascii="Times New Roman" w:hAnsi="Times New Roman" w:cs="Times New Roman"/>
          <w:sz w:val="27"/>
          <w:szCs w:val="27"/>
        </w:rPr>
        <w:t xml:space="preserve">совершать вечерний туалет в определенной последовательности; выбирать прическу и причесывать волосы; стричь ногти на руках, ногах; стирать индивидуальные личные вещи и содержать их в чистоте; беречь зрение. </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ОДЕЖДА И ОБУВЬ</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Знать: виды одежды, обуви и их назначение; правила ухода за одеждой и обувью из различных материалов (кожи, резины, текстильных).</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Уметь: различать одежду и обувь в зависимости от их назначения: повседневная, праздничная, рабочая, спортивная; подбирать одежду, обувь, головной убор по сезону;</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сушить и чистить одежду; подготавливать одежду и обувь к хранению; подбирать крем и чистить кожаную обувь.</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ПИТАНИЕ</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Знать: значение питания; правила безопасной работы режущими инструментами; виды блюд, не требующих тепловой обработки; правила сервировки стола; правила мытья посуды и уборки помещения.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 прочитать рецепт блюда, подобрать продукты для его изготовления; нарезать хлеб, сырые и вареные овощи; строго соблюдать правила безопасной работы режущими инструментами.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СЕМЬЯ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Знать: родственные отношения в семье; состав семьи, имена, отчества, фамилии и возраст их.</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lastRenderedPageBreak/>
        <w:t>Уметь: записать имя, отчество, фамилию членов семьи; выполнять правила поведения в семье.</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КУЛЬТУРА ПОВЕДЕНИЯ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Знать: требования к осанке при ходьбе, в положении сидя и стоя; правила поведения при встрече и расставании; формы обращения с просьбой, вопросом; правила поведения за столом.</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 следить за своей осанкой принимать правильную позу в положении сидя и стоя; следить за своей походкой, жестикуляцией; правильно сидеть за столом, пользоваться столовыми приборами, салфеткой, красиво и аккуратно принимать пищу; правильно вести себя при встрече и расставании со сверстниками (мальчика и девочками), взрослыми (знакомыми и незнакомыми) в различных ситуациях; вежливо обращаться с просьбой, вопросом к сверстникам и взрослым.</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ЖИЛИЩЕ</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Знать: виды жилых помещений в городе и селе и их различие; почтовый адрес своего дома и школы-интерната; правила организации рабочего места школьника.</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 писать адрес на почтовых открытках, на почтовых конверте, переводе, телеграмме, телеграфном переводе; соблюдать порядок на рабочем столе и во всем жилом помещении.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ТРАНСПОРТ</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Знать: основные транспортные средства, имеющиеся в городе, селе; наиболее рациональный маршрут проезда до школы; варианты проезда до школы рациональными видами транспорта; количество времени, затраченное на дорогу, пересадки, пешеходный маршрут; правила передвижения на велосипеде.</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 соблюдать правила поведения в общественном транспорте (правила посадки, покупки билета, поведение в салоне и при выходе на улицу); соблюдать правила дорожного движения; различать знаки дорожного движения, встречающиеся по пути из дома до школы школы-интерната и обратно.</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ТОРГОВЛЯ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Знать: виды магазинов; назначение продуктовых магазинов, их отделы и содержание продукции; правила поведения в магазине; правила покупки товаров; стоимость хлебных, молочных продуктов, 2—3 круп (пшено, рис и т.п.), десятка яиц, некоторых овощей и фруктов.</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w:t>
      </w:r>
      <w:r w:rsidR="00455597" w:rsidRPr="001B4634">
        <w:rPr>
          <w:rFonts w:ascii="Times New Roman" w:hAnsi="Times New Roman" w:cs="Times New Roman"/>
          <w:sz w:val="27"/>
          <w:szCs w:val="27"/>
        </w:rPr>
        <w:t xml:space="preserve"> </w:t>
      </w:r>
      <w:r w:rsidRPr="001B4634">
        <w:rPr>
          <w:rFonts w:ascii="Times New Roman" w:hAnsi="Times New Roman" w:cs="Times New Roman"/>
          <w:sz w:val="27"/>
          <w:szCs w:val="27"/>
        </w:rPr>
        <w:t>выбирать необходимые продукты питания с учетом срока годности; округленно подсчитать сумму за приобретенные продукты; оплатить, проверить чек и сдачу; культурно вести себя с работниками торговли</w:t>
      </w:r>
    </w:p>
    <w:p w:rsidR="007A3A9B" w:rsidRPr="001B4634" w:rsidRDefault="007A3A9B" w:rsidP="00454437">
      <w:pPr>
        <w:spacing w:after="0" w:line="240" w:lineRule="auto"/>
        <w:jc w:val="both"/>
        <w:rPr>
          <w:rFonts w:ascii="Times New Roman" w:hAnsi="Times New Roman" w:cs="Times New Roman"/>
          <w:sz w:val="27"/>
          <w:szCs w:val="27"/>
        </w:rPr>
      </w:pPr>
    </w:p>
    <w:p w:rsidR="007A3A9B" w:rsidRPr="001B4634" w:rsidRDefault="007A3A9B" w:rsidP="00454437">
      <w:pPr>
        <w:spacing w:after="0" w:line="240" w:lineRule="auto"/>
        <w:jc w:val="both"/>
        <w:rPr>
          <w:rFonts w:ascii="Times New Roman" w:hAnsi="Times New Roman" w:cs="Times New Roman"/>
          <w:b/>
          <w:sz w:val="27"/>
          <w:szCs w:val="27"/>
        </w:rPr>
      </w:pPr>
      <w:r w:rsidRPr="001B4634">
        <w:rPr>
          <w:rFonts w:ascii="Times New Roman" w:hAnsi="Times New Roman" w:cs="Times New Roman"/>
          <w:b/>
          <w:sz w:val="27"/>
          <w:szCs w:val="27"/>
        </w:rPr>
        <w:t>Домоводство 6 класс</w:t>
      </w:r>
    </w:p>
    <w:p w:rsidR="007A3A9B" w:rsidRPr="001B4634" w:rsidRDefault="007A3A9B" w:rsidP="00454437">
      <w:pPr>
        <w:spacing w:after="0" w:line="240" w:lineRule="auto"/>
        <w:jc w:val="both"/>
        <w:rPr>
          <w:rFonts w:ascii="Times New Roman" w:hAnsi="Times New Roman" w:cs="Times New Roman"/>
          <w:b/>
          <w:sz w:val="27"/>
          <w:szCs w:val="27"/>
        </w:rPr>
      </w:pPr>
      <w:r w:rsidRPr="001B4634">
        <w:rPr>
          <w:rFonts w:ascii="Times New Roman" w:hAnsi="Times New Roman" w:cs="Times New Roman"/>
          <w:b/>
          <w:sz w:val="27"/>
          <w:szCs w:val="27"/>
        </w:rPr>
        <w:t>Основные требования к знаниям, умениям и навыкам учащихся по домоводству 6 класс</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ЛИЧНАЯ ГИГИЕНА</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Знать: правила закаливания организма; правила соблюдения личной гигиены во время физкультурных занятий и походов; о вреде наркотиков и токсических веществ.</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lastRenderedPageBreak/>
        <w:t>Уметь: закаливать свой организм; соблюдать правила личной гигиены дома, в школе, во время походов, экскурсий; отказаться от соблазна испробовать наркотики, токсические вещества, проявив силу воли, настойчивость.</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ОДЕЖДА И ОБУВЬ</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Знать: санитарно-гигиенические требования и правила безопасной работы колющими и режущими инструментами, электронагревательными приборами и бытовыми химическими средствами; правила стирки изделий из хлопчатобумажных и шелковых тканей.</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 пришивать пуговицы, крючки, петли, кнопки, вешалки; зашивать одежду по распоровшемуся шву; подшить платье, брюки, рубашки; подбирать моющие средства для стирки изделий их хлопчатобумажных тканей; стирать изделия из цветных хлопчатобумажных тканей; гладить их.</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ПИТАНИЕ</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Знать: способы выбора доброкачественных продуктов; приготовление каши, заварка чая, варка яиц разного состояния; способы хранения продуктов и готовой пищи; правила составления рецепта блюда.</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 пользоваться нагревательными приборами, строго соблюдать правила безопасности; приготовить кашу, сварить картошку, заварить чай, строго соблюдая правила безопасности; составить рецепт блюда; вымыть, вычистить посуду.</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СЕМЬЯ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Знать: место работы, должность, продуктивную деятельн</w:t>
      </w:r>
      <w:r w:rsidR="001E049F">
        <w:rPr>
          <w:rFonts w:ascii="Times New Roman" w:hAnsi="Times New Roman" w:cs="Times New Roman"/>
          <w:sz w:val="27"/>
          <w:szCs w:val="27"/>
        </w:rPr>
        <w:t>ость членов семьи и близких род</w:t>
      </w:r>
      <w:r w:rsidRPr="001B4634">
        <w:rPr>
          <w:rFonts w:ascii="Times New Roman" w:hAnsi="Times New Roman" w:cs="Times New Roman"/>
          <w:sz w:val="27"/>
          <w:szCs w:val="27"/>
        </w:rPr>
        <w:t>ственников; как распределены хозяйственно-бытовые обязанности между членами семьи; свои права и обязанности в семье.</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  рассказать о месте работы родителей, занимаемой должности и продуктивной их деятельности.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КУЛЬТУРА ПОВЕДЕНИЯ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Знать: правила поведения: при встрече и расставании правила поведения в гостях правила поведения при вручении и приема подарков.</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 культурно вести себя в театре, клубе, залах музея, читальном зале; тактично и вежливо вести себя во время разговора со старшими и сверстниками.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ЖИЛИЩЕ</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Знать: гигиенические требования к жилому помещению; правила и последовательность проведения сухой влажной уборки; правила пользования электропылесосом; санитарно-гигиенические требования и правила техники безопасности при работе с бытовыми электроприборами.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 производить сухую и влажную уборку помещения; чистить электропылесосом ковры, книжные полки, батареи; чистить мебель; соблюдать правила безопасной работы с электроприборами и химическими средствами.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ТРАНСПОРТ</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Знать: виды междугороднего транспорта; стоимость проезда на всех видах городе кого транспорта (стоимость разового, единого проездного билетов); порядок приобретения билетов и талонов; компостирование талонов.</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 выбирать наиболее рациональные маршруты при передвижении по городу;</w:t>
      </w:r>
      <w:r w:rsidR="00455597" w:rsidRPr="001B4634">
        <w:rPr>
          <w:rFonts w:ascii="Times New Roman" w:hAnsi="Times New Roman" w:cs="Times New Roman"/>
          <w:sz w:val="27"/>
          <w:szCs w:val="27"/>
        </w:rPr>
        <w:t xml:space="preserve"> </w:t>
      </w:r>
      <w:r w:rsidRPr="001B4634">
        <w:rPr>
          <w:rFonts w:ascii="Times New Roman" w:hAnsi="Times New Roman" w:cs="Times New Roman"/>
          <w:sz w:val="27"/>
          <w:szCs w:val="27"/>
        </w:rPr>
        <w:t>ориентироваться в расписании движения пригородных поездов; определять направление и зоны.</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lastRenderedPageBreak/>
        <w:t>ТОРГОВЛЯ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Знать:</w:t>
      </w:r>
      <w:r w:rsidR="00455597" w:rsidRPr="001B4634">
        <w:rPr>
          <w:rFonts w:ascii="Times New Roman" w:hAnsi="Times New Roman" w:cs="Times New Roman"/>
          <w:sz w:val="27"/>
          <w:szCs w:val="27"/>
        </w:rPr>
        <w:t xml:space="preserve"> </w:t>
      </w:r>
      <w:r w:rsidRPr="001B4634">
        <w:rPr>
          <w:rFonts w:ascii="Times New Roman" w:hAnsi="Times New Roman" w:cs="Times New Roman"/>
          <w:sz w:val="27"/>
          <w:szCs w:val="27"/>
        </w:rPr>
        <w:t>виды магазинов промышленных товаров, их назначение и отделы; правила поведения в магазине и общения с работниками магазина; правила покупки товаров; стоимость наиболее необходимых товаров (одежды, обуви, посуды и других, часто используемых товаров).</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 выбрать нужный товар; выяснить срок гарантии на его использование; оплатить, проверить чек и сдачу; хранить чек в течение срока гарантии на товар; вернуть товар, не отвечающий желанию покупателя.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СРЕДСТВА СВЯЗИ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Знать: основные средства связи; виды почтовых отправлений; стоимость почтовых услуг при отправке писем, телеграмм.</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 находить индекс почтового отделения по справочнику; записать адрес на конверте; составить текст телеграммы; заполнить телеграфный бланк, подсчитывать стоимость телеграммы.</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МЕДИЦИНСКАЯ ПОМОЩЬ</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Знать: способы вызова врача на дом; меры по предупреждению глистных заболеваний; функции основных врачей-специалистов; основной состав домашней аптечки: дезинфицирующие и перевязочные средства, термометр, горчичники, пипетки, пинцет и др., инструкции к применению лекарственных средств, составляющих домашнюю аптечку; о возможном вреде самолечения.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 записаться на прием к врачу; вызвать врача на дом; в экстренных случаях врачей «скорой помощи»;</w:t>
      </w:r>
      <w:r w:rsidR="00455597" w:rsidRPr="001B4634">
        <w:rPr>
          <w:rFonts w:ascii="Times New Roman" w:hAnsi="Times New Roman" w:cs="Times New Roman"/>
          <w:sz w:val="27"/>
          <w:szCs w:val="27"/>
        </w:rPr>
        <w:t xml:space="preserve"> </w:t>
      </w:r>
      <w:r w:rsidRPr="001B4634">
        <w:rPr>
          <w:rFonts w:ascii="Times New Roman" w:hAnsi="Times New Roman" w:cs="Times New Roman"/>
          <w:sz w:val="27"/>
          <w:szCs w:val="27"/>
        </w:rPr>
        <w:t>приобрести лекарство в аптеке.</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УЧРЕЖДЕНИЯ, ОРГАНИЗАЦИИ И ПРЕДПРИЯТИЯ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Знать: виды детских учреждений и назначение; адрес дома детского творчества; какие кружки, секции имеются в ДДТ и чем в них занимаются дети.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 обращаться к работникам ДДТ; правильно вести себя на занятиях, в</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игротеке, в читальном зале; соблюдать правила поведения в школе и других общественных местах.</w:t>
      </w:r>
    </w:p>
    <w:p w:rsidR="007A3A9B" w:rsidRPr="001B4634" w:rsidRDefault="007A3A9B" w:rsidP="00454437">
      <w:pPr>
        <w:spacing w:after="0" w:line="240" w:lineRule="auto"/>
        <w:jc w:val="both"/>
        <w:rPr>
          <w:rFonts w:ascii="Times New Roman" w:hAnsi="Times New Roman" w:cs="Times New Roman"/>
          <w:b/>
          <w:sz w:val="27"/>
          <w:szCs w:val="27"/>
        </w:rPr>
      </w:pPr>
      <w:r w:rsidRPr="001B4634">
        <w:rPr>
          <w:rFonts w:ascii="Times New Roman" w:hAnsi="Times New Roman" w:cs="Times New Roman"/>
          <w:b/>
          <w:sz w:val="27"/>
          <w:szCs w:val="27"/>
        </w:rPr>
        <w:t>Основные требования к знаниям, умениям и навыкам учащихся по домоводству 7 класс</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ЛИЧНАЯ ГИГИЕНА</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Знать: правила личной гигиены девушки и юноши; виды косметических салфеток; правила ухода за кожей лица и волосами.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 определить тип кожи и волос; подбирать мыло и шампунь, средства от перхоти и выпадения волос; правильно ухаживать за лицом и волосами.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ОДЕЖДА И ОБУВЬ</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Знать: особенности стирки цветного и белого белья; правила пользования моющими средствами; устройство стиральной машины и правила пользования ею; санитарно-гигиенические требования и правила техники безопасности при ремонте одежды и стирке в ручную и с помощью стиральной машины; санитарно-гигиенические требования - последовательность одежды из различных тканей, а также постельного белья, полотенец, скатертей;  назначение прачечной, виды услуг, способы сдачи вещей в прачечную; правила пользования прачечной самообслуживания.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lastRenderedPageBreak/>
        <w:tab/>
        <w:t>Уметь: ремонтировать разорванные места одежды: разными видами штопки, накладыванием заплат; стирать белое белье вручную и с помощью стиральной машины; гладить одежду и белье.</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ПИТАНИЕ</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Знать: виды питания, их особенности; значение первых, вторых блюд; правила безопасности при использовании механических и электробытовых приборов при  приготовлении пищи.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Уметь: пользоваться механическими и электробытовыми приборами: мясорубкой, теркой, взбивалкой (миксером) и др.; приготовить первое и второе блюдо по рецепту из доступных по цене продуктов; составить меню завтрака, обеда, ужина на день.</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СЕМЬЯ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Знать: младшими детьми; различные тихие и подвижные игры, сказки, песенки.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Уметь: ухаживать за младшими детьми; объяснять им правила игры и играть с ними в тихие и подвижные игры; помогать младшим при уборке игрушек; рассказывать им сказки; петь с ними детские песенки.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КУЛЬТУРА ПОВЕДЕНИЯ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Знать: правила поведения: при встрече и расставании правила поведения в гостях правила поведения при вручении и приема подарков.</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Уметь: культурно вести себя в гостях (оказывать внимание сверстникам и старшим, приглашать на танец, поддерживать беседу и т.д.); выбирать подарки; изготавливать простые сувениры; вручать и принимать подарки.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ЖИЛИЩЕ</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Знать: последовательность проведения регулярной и сезонной уборки жилого помещения; способы и периодичность ухода за окнами; виды моющих средств, используемых при уборке и мыте окон; способы утепления окон; правила топки печей и заготовки топлива; правила ухода за мебелью в зависимости от её покрытий.</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 убирать жилые помещения; мыть зеркала и стекла; утеплять окна; ухаживать за полом в зависимости от покрытия, используя бытовые химические средства; топить печку с учетом местных особенностей</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ТРАНСПОРТ</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Знать: функции железнодорожного транспорта; тип пассажирского вагона (общий, плацкартный, купейный, мягкий); примерную стоимость билета в зависимости от типа вагона и дальности расстояния; виды справочных служб камер хранения;  сроки и стоимость хранения багажа;  о сроках и месте возврата приобретенного билета</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         Уметь: ориентироваться в расписании; приобретать билеты ж/д кассе;</w:t>
      </w:r>
      <w:r w:rsidR="00455597" w:rsidRPr="001B4634">
        <w:rPr>
          <w:rFonts w:ascii="Times New Roman" w:hAnsi="Times New Roman" w:cs="Times New Roman"/>
          <w:sz w:val="27"/>
          <w:szCs w:val="27"/>
        </w:rPr>
        <w:t xml:space="preserve"> </w:t>
      </w:r>
      <w:r w:rsidRPr="001B4634">
        <w:rPr>
          <w:rFonts w:ascii="Times New Roman" w:hAnsi="Times New Roman" w:cs="Times New Roman"/>
          <w:sz w:val="27"/>
          <w:szCs w:val="27"/>
        </w:rPr>
        <w:t>обращаться за справкой в справочное бюро вокзала или в центральную ж/д справочную по телефону; ознакомиться с правилами пользования железнодорожным транспортом;</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выполнять правила безопасности во время </w:t>
      </w:r>
      <w:r w:rsidR="00455597" w:rsidRPr="001B4634">
        <w:rPr>
          <w:rFonts w:ascii="Times New Roman" w:hAnsi="Times New Roman" w:cs="Times New Roman"/>
          <w:sz w:val="27"/>
          <w:szCs w:val="27"/>
        </w:rPr>
        <w:t>поездки в железнодорожном транс</w:t>
      </w:r>
      <w:r w:rsidRPr="001B4634">
        <w:rPr>
          <w:rFonts w:ascii="Times New Roman" w:hAnsi="Times New Roman" w:cs="Times New Roman"/>
          <w:sz w:val="27"/>
          <w:szCs w:val="27"/>
        </w:rPr>
        <w:t>порте.</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ТОРГОВЛЯ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lastRenderedPageBreak/>
        <w:tab/>
        <w:t>Знать: назначение универмага и универсама; различия между ними; за какими товарами лучше обратиться в универмаг, чем в универсам; стоимость мебели, ковра, холодильника, телевизора и др. подобных товаров.</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 найти нужные товары в отделах универмага или универсама; приобретать товары с учетом необходимости в потребности их и финансовым возможностями.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СРЕДСТВА СВЯЗИ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Знать: перечень предметов, посылаемых бандеролью в посылке; максимальный вес почтовых отправлений; виды и способы упаковок; виды почтовых отправлений</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Уметь:  заполнить бланк на отправку бандероли, посылки; составить опись посылаемых предметов; упаковать бандероль, посылку в твердой упаковке; определить стоимость почтовых отправлений.</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МЕДИЦИНСКАЯ ПОМОЩЬ</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Знать: меры по предупреждению переломов; виды доврачебной помощи; правила обработки раны и наложения повязки; меры предупреждения осложнений после микротравмы; правила оказания первой помощи при ушибах, растяжениях и вывихах (покой и фиксация конечностей с помощью повязки или временной шины).</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 использовать лекарственные растения при оказании первой помощи;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готовить настои, отвары из лекарственных растений; обрабатывать раны, накладывать повязки.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УЧРЕЖДЕНИЯ, ОРГАНИЗАЦИИ И ПРЕДПРИЯТИЯ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Знать: местонахождение ближайшего промышленного или сельскохозяйственного предприятия; название цехов, отделов, рабочих специальностей; виды выпускаемой продукции.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Уметь: обращаться с вопросами по теме экскурсии к работникам предприятия.</w:t>
      </w:r>
    </w:p>
    <w:p w:rsidR="007A3A9B" w:rsidRPr="001B4634" w:rsidRDefault="007A3A9B" w:rsidP="00454437">
      <w:pPr>
        <w:spacing w:after="0" w:line="240" w:lineRule="auto"/>
        <w:jc w:val="both"/>
        <w:rPr>
          <w:rFonts w:ascii="Times New Roman" w:hAnsi="Times New Roman" w:cs="Times New Roman"/>
          <w:b/>
          <w:sz w:val="27"/>
          <w:szCs w:val="27"/>
        </w:rPr>
      </w:pPr>
      <w:r w:rsidRPr="001B4634">
        <w:rPr>
          <w:rFonts w:ascii="Times New Roman" w:hAnsi="Times New Roman" w:cs="Times New Roman"/>
          <w:b/>
          <w:sz w:val="27"/>
          <w:szCs w:val="27"/>
        </w:rPr>
        <w:t>Основные требования к знаниям, умениям и навыкам учащихся по домоводству 8 класс</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ЛИЧНАЯ ГИГИЕНА</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Знать: правила ухода за кожей лица; приемы нанесения косметических средств на лицо, шею.</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Уметь: правильно ухаживать за кожей лица, шеи, рук, ног; использовать подручные средства дополнительно к кремам, лосьонам; в меру пользоваться косметикой.</w:t>
      </w:r>
    </w:p>
    <w:p w:rsidR="007A3A9B" w:rsidRPr="001B4634" w:rsidRDefault="007A3A9B" w:rsidP="00454437">
      <w:pPr>
        <w:tabs>
          <w:tab w:val="center" w:pos="4677"/>
        </w:tab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ОДЕЖДА И ОБУВЬ</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Знать: правила стирки и сушки одежды из шерстяных и синтетических тканей; правила и последовательность глажения изделий; виды предприятий по химической чистке одежды, их назначение; виды оказываемых ими услуг; правила подготовки вещей к сдаче в чистку.</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Уметь: стирать и сушить изделия из шерстяных и синтетических тканей; гладить блузки, рубашки, платья.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ПИТАНИЕ</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Знать: виды теста; способы приготовления изделий из теста; способы заготовки продуктов впрок из овощей, фруктов, ягод, зелени.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lastRenderedPageBreak/>
        <w:tab/>
        <w:t>Уметь: приготовить пресное тесто и изделия из него - лапшу, печенье; нашинковать морковь, петрушку, сельдерей, укроп; заготовит ягоды без тепловой обработки; записать рецепт соления, варенья, консервирования.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СЕМЬЯ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Знать: правила ухода за правила ухода за грудным ребенком: правила и периодичность кормления ребенка из соски и с ложечки, купания; правила и последовательность одевания и пеленания грудного ребенка; санитарно-гигиенические требования к содержанию детской постели, посуды, игрушек.</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Уметь: купать, одевать, пеленать куклу; кормить куклу из соски и с ложечки; содержать в порядке детскую постель, посуду, игрушки.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КУЛЬТУРА ПОВЕДЕНИЯ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Знать: правила поведения юноши и девушки при знакомстве в общественных местах и дома; требования к внешнему виду молодых людей.</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Уметь: культурно и вежливо вести себя при знакомстве в общественных местах (в кино, на танцах и т.д.), дома; выбирать косметические средства, украшения, прическу, одежду, учитывая свой возраст, индивидуальные особенности, для турпохода и посещения танцев.</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ЖИЛИЩЕ</w:t>
      </w:r>
    </w:p>
    <w:p w:rsidR="007A3A9B" w:rsidRPr="001B4634" w:rsidRDefault="007A3A9B" w:rsidP="00E84D1D">
      <w:pPr>
        <w:spacing w:after="0" w:line="240" w:lineRule="auto"/>
        <w:ind w:firstLine="709"/>
        <w:jc w:val="both"/>
        <w:rPr>
          <w:rFonts w:ascii="Times New Roman" w:hAnsi="Times New Roman" w:cs="Times New Roman"/>
          <w:sz w:val="27"/>
          <w:szCs w:val="27"/>
        </w:rPr>
      </w:pPr>
      <w:r w:rsidRPr="001B4634">
        <w:rPr>
          <w:rFonts w:ascii="Times New Roman" w:hAnsi="Times New Roman" w:cs="Times New Roman"/>
          <w:sz w:val="27"/>
          <w:szCs w:val="27"/>
        </w:rPr>
        <w:t>Знать: правила и периодичность уборки кухни, санузла, ванны; моющие средства, используемые при уборке кухни, санузла; санитарно-гигиенические требования и правила техники безопасности при уборке кухни и санузла.</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 мыть кафельные стены, чистить раковины; пользоваться печатными инструкциями к моющим средствам, используемым при уборке кухни и санузла, ванны.</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ТРАНСПОРТ</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Знать: основные автобусные маршруты; основные маршруты водного транспорта; правила безопасной поездки на речном и морском виде транспорта.</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 пользоваться расписанием; определять стоимость проезда; покупать билет; обращаться за справкой; выполнять правила безопасности при поездке на речном, морском, автобусном видах транспорта.</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ТОРГОВЛЯ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Знать: рынок, его виды; основные отличия от магазина; правила поведения на рынке; права покупателя на рынке; цены на основные овощи: картофель, капусту, морковь и др., а также и фрукты, ягоды и промышленные товары.</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 выбрать месторасположения нужных товаров; выбрать продукцию в соответствии с её качеством (внешний вид, вкус и др.), количества, цены.</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СРЕДСТВА СВЯЗИ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Знать: виды телефонной связи; правила пользования ими, телефонным справочником; номера срочных вызовов пожарной службы, милиции, скорой помощи, службы газа; периодичность оплаты телефона; виды междугородней связи, правила пользования автоматической телефонной связью; тарифы на телефонные разговоры с учетом времени суток, праздничны дней и дальности расстояния; оплата за телефон; порядок заказа междугороднего разговора по адресу; правила культурного краткого разговора.</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lastRenderedPageBreak/>
        <w:tab/>
        <w:t>Уметь:  кратко объяснить причину звонка по телефону срочного вызова; узнать время; получить по телефону справку; культурно разговаривать по телефону.</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МЕДИЦИНСКАЯ ПОМОЩЬ</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Знать: меры по предупреждению несчастных случаев в быту; правила и приемы оказания первой помощи при несчастных случаях: выведение из состояние теплового и солнечного удара, обработки поврежденного участка кожи при ожоге, при обморожении разных степеней, промывание желудка при отравлении; приемы оказания помощи спасенному из водоема</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Уметь: оказать первую помощь при ожоге, обморожении; оказать первую помощь утопающему.</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УЧРЕЖДЕНИЯ, ОРГАНИЗАЦИИ И ПРЕДПРИЯТИЯ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Знать: куда и к кому обращаться в случае необходимой помощи; адрес местной префектуры; отделы по учету распределения жилой площади, соцобеспечения, народного образования, комиссий по делам несовершеннолетних, по трудоустройству молодежи.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 обращаться с вопросами и просьбами к работникам префектуры и других учреждений.</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ЭКОНОМИКА ДОМАШНЕГО ХОЗЯЙСТВА</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Знать: составные части бюджета семьи и их размер; основные статьи расходов в семье: размер квартплаты, тарифы, порядок и периодичность оплаты электроэнергии, газа, телефона и др.; стоимость крупных покупок (одежды, обуви, мебели и др.); правила экономии (учет реальных возможностей, контроль расходов, аккуратность в обращении с вещами, экономия электроэнергии, виды преобразования вещей (перелицовка, реставрация, покраска и др.); виды и цели сбережений.</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Уметь: подсчитать бюджет семьи; составить доверенность на получение зарплаты, пенсии и др.; подсчитать расходы, планируя расходы на месяц, полмесяца, неделю, день; снимать показатели счетчика и подсчитывать стоимость израсходованной электроэнергии, газа, воды и т.п., заполнять квитанции; планировать и подсчитывать расходы на культурные и текущие потребности, крупные покупки; соблюдать правила экономии в семье, и порядок помещения сбережений в Сбербанк.</w:t>
      </w:r>
    </w:p>
    <w:p w:rsidR="007A3A9B" w:rsidRPr="001B4634" w:rsidRDefault="007A3A9B" w:rsidP="00454437">
      <w:pPr>
        <w:spacing w:after="0" w:line="240" w:lineRule="auto"/>
        <w:jc w:val="both"/>
        <w:rPr>
          <w:rFonts w:ascii="Times New Roman" w:hAnsi="Times New Roman" w:cs="Times New Roman"/>
          <w:b/>
          <w:sz w:val="27"/>
          <w:szCs w:val="27"/>
        </w:rPr>
      </w:pPr>
      <w:r w:rsidRPr="001B4634">
        <w:rPr>
          <w:rFonts w:ascii="Times New Roman" w:hAnsi="Times New Roman" w:cs="Times New Roman"/>
          <w:b/>
          <w:sz w:val="27"/>
          <w:szCs w:val="27"/>
        </w:rPr>
        <w:t xml:space="preserve">Основные требования к знаниям, умениям и навыкам по домоводству 9 класс </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ЛИЧНАЯ </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Знать: название косметики, правила ухода за кожей лица, приемы нанесения косметических средств на лицо и шею.</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 правильно ухаживать за кожей лица, шеи, рук, ног.</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ОДЕЖДА И ОБУВЬ</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 xml:space="preserve">Знать: размеры своих одежды и обуви; гарантийные сроки носки; правила возврата; способы обновления одежды с помощью мелких деталей; средства выведения пятен в домашних условиях; общие правила выведения чернильных, жирных и фруктовых пятен, пятен от молока, мороженого, шоколада, кофе, крови, масляных красок, следов горячего утюга и др.; санитарно-гигиенические </w:t>
      </w:r>
      <w:r w:rsidRPr="001B4634">
        <w:rPr>
          <w:rFonts w:ascii="Times New Roman" w:hAnsi="Times New Roman" w:cs="Times New Roman"/>
          <w:sz w:val="27"/>
          <w:szCs w:val="27"/>
        </w:rPr>
        <w:lastRenderedPageBreak/>
        <w:t>требования и правила техники безопасности при работе со средствами выведения пятен; правила стирки изделий из тюля, трикотажа.</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Уметь: пользоваться журналом мод; подбирать одежду и обувь в соответствии с индивидуальными особенностями; рационально выбирать товары, учитывая их назначение и собственные возможности; выводить пятна на одежде разными средствами;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стирать изделия из тюля и трикотажа.</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ПИТАНИЕ</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Знать: значение диетического питания; особенности и важности правильного питания детей ясельного возраста; названия и рецепты 1-2 национальных блюд.</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Уметь: составить меню диетического питания на день; приготовить 1 —2 диетическое блюдо; составить меню на день для ребенка ясельного возраста и приготовить соответственно его блюда; приготовить одно национальное блюдо, составить меню праздничного стола; выполнить сервировку праздничного стола.</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СЕМЬЯ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Знать: основные виды семейных отношений, формы организации досуга и отдыха в семье; семейные традиции; о морально-этических нормах взаимоотношений в семье; обязанности, связанные с заботой о детях.</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Уметь: анализировать различные семейные ситуации и давать им правильную оценку;</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выполнять морально-этические нормы взаимоотношения в семье (отношение к родителям, дедушкам, бабушкам); оказать внимание, поддержку, посильную помощь нуждающемуся члену семьи; активно включаться в организацию досуга и отдыха в семье; поддерживать и укреплять семейные традиции; выполнять обязанности, связанные с заботой о детях.</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КУЛЬТУРА ПОВЕДЕНИЯ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Знать: правила поведения в обществе — правила приема гостей (правила хозяев при встрече, расставании, во время визита).</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Уметь: встречать гостей, вежливо вести себя во время приема их; анализировать поступки людей и давать им правильную оценку.</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ЖИЛИЩЕ</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Знать: правила расстановки мебели в квартире (с учетом размера, особенностей площади, назначения комнат, наличия мебели);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требования к подбору занавесей, светильников и других деталей интерьера;</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правила сохранения жилищного фонда.</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 расставлять мебель в квартире (на макете); подбирать детали интерьера.</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ТРАНСПОРТ</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Знать: основные маршруты самолетов; службы аэровокзала; стоимость проезда; порядок приобретения и возврата билетов; правила посадки в самолет; правила поведения в аэропорту; правила безопасности во время полета самолетом, вертолетом.</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 ориентироваться в расписании; определять маршрут и выбирать транспортные средства; выполнять правила безопасности во время полета и правила поведения в аэропорту.</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lastRenderedPageBreak/>
        <w:t>ТОРГОВЛЯ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Знать: виды ярмарок; отличия ярмарки от рынка, магазина; время и место проведения ярмарок; цены ярмарочных товаров и их отличие от рыночных и магазинных.</w:t>
      </w:r>
    </w:p>
    <w:p w:rsidR="007A3A9B" w:rsidRPr="001B4634" w:rsidRDefault="007A3A9B" w:rsidP="00C42CD5">
      <w:pPr>
        <w:spacing w:after="0" w:line="240" w:lineRule="auto"/>
        <w:ind w:firstLine="567"/>
        <w:jc w:val="both"/>
        <w:rPr>
          <w:rFonts w:ascii="Times New Roman" w:hAnsi="Times New Roman" w:cs="Times New Roman"/>
          <w:sz w:val="27"/>
          <w:szCs w:val="27"/>
        </w:rPr>
      </w:pPr>
      <w:r w:rsidRPr="001B4634">
        <w:rPr>
          <w:rFonts w:ascii="Times New Roman" w:hAnsi="Times New Roman" w:cs="Times New Roman"/>
          <w:sz w:val="27"/>
          <w:szCs w:val="27"/>
        </w:rPr>
        <w:t>Уметь: приобретенные умения при покупке товаров в магазинах, на рынке перенести самостоятельно в новые условия — ярмарки.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СРЕДСТВА СВЯЗИ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Знать: виды денежных переводов, их стоимость; виды связи (сотовая, компьютерная, факс, пейджер, автоответчик), их значимость, необходимость; стоимость услуг по каждому виду связи.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Уметь: заполнить почтовый и телеграфный перевод; подсчитать стоимость денежных отправлений; оформить квитанции но оплате телефонных услуг.</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МЕДИЦИНСКАЯ ПОМОЩЬ</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Знать: способы распространения инфекционных заболеваний, в том числе и кишечных;</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меры по предупреждению инфекционных заболеваний; правила и приемы ухода за больным; условие освобождения от работы: по болезни или для ухода за больным.</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Уметь: строго соблюдать личную гигиену, предупреждать инфекционные заболевания;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строго выполнять правила ухода за больным: измерять температуру, умывать, переодевать, кормить больного (взрослого, ребенка); ставить горчичники.</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УЧРЕЖДЕНИЯ, ОРГАНИЗАЦИИ И ПРЕДПРИЯТИЯ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Знать: местонахождения предприятия бытового обслуживания населения; какие виды услуг оно оказывает; правила пользования услугами; стоимость обслуживания; профессии работников этого предприятия.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Уметь: обращаться с вопросами и просьбами к работникам предприятий бытового обслуживания.</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ТРУДОУСТРОЙСТВО</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Знать: учреждения и отделы по трудоустройству; местонахождения и названия предприятий, где требуются рабочие по специальностям, изучаемым в школе;  виды документов, необходимых для поступления на работу; правила перехода с одной работы на другую; перечень основных деловых бумаг и требования к их написанию.</w:t>
      </w:r>
    </w:p>
    <w:p w:rsidR="007A3A9B" w:rsidRPr="001B4634" w:rsidRDefault="007A3A9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ab/>
        <w:t>Уметь: обращаться в отделы кадров учреждений для устройства на работу; написать заявление о принятии на работу о переходе, с одной работы на другую, о предоставлении очередного отпуска и другого содержания, автобиографию; заполнить анкету; составить заявки на материалы, инструменты; написать расписку, докладную записку.</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Образовательная  область  </w:t>
      </w:r>
      <w:r w:rsidRPr="001B4634">
        <w:rPr>
          <w:rFonts w:ascii="Times New Roman" w:hAnsi="Times New Roman" w:cs="Times New Roman"/>
          <w:b/>
          <w:sz w:val="27"/>
          <w:szCs w:val="27"/>
        </w:rPr>
        <w:t>«Физическая  культура»</w:t>
      </w:r>
      <w:r w:rsidRPr="001B4634">
        <w:rPr>
          <w:rFonts w:ascii="Times New Roman" w:hAnsi="Times New Roman" w:cs="Times New Roman"/>
          <w:sz w:val="27"/>
          <w:szCs w:val="27"/>
        </w:rPr>
        <w:t xml:space="preserve">  представлена предметом «Физическая культура» (</w:t>
      </w:r>
      <w:r w:rsidR="00906564" w:rsidRPr="001B4634">
        <w:rPr>
          <w:rFonts w:ascii="Times New Roman" w:hAnsi="Times New Roman" w:cs="Times New Roman"/>
          <w:sz w:val="27"/>
          <w:szCs w:val="27"/>
        </w:rPr>
        <w:t>5</w:t>
      </w:r>
      <w:r w:rsidRPr="001B4634">
        <w:rPr>
          <w:rFonts w:ascii="Times New Roman" w:hAnsi="Times New Roman" w:cs="Times New Roman"/>
          <w:sz w:val="27"/>
          <w:szCs w:val="27"/>
        </w:rPr>
        <w:t>-</w:t>
      </w:r>
      <w:r w:rsidR="00906564" w:rsidRPr="001B4634">
        <w:rPr>
          <w:rFonts w:ascii="Times New Roman" w:hAnsi="Times New Roman" w:cs="Times New Roman"/>
          <w:sz w:val="27"/>
          <w:szCs w:val="27"/>
        </w:rPr>
        <w:t>9</w:t>
      </w:r>
      <w:r w:rsidRPr="001B4634">
        <w:rPr>
          <w:rFonts w:ascii="Times New Roman" w:hAnsi="Times New Roman" w:cs="Times New Roman"/>
          <w:sz w:val="27"/>
          <w:szCs w:val="27"/>
        </w:rPr>
        <w:t xml:space="preserve"> класс </w:t>
      </w:r>
      <w:r w:rsidR="00906564" w:rsidRPr="001B4634">
        <w:rPr>
          <w:rFonts w:ascii="Times New Roman" w:hAnsi="Times New Roman" w:cs="Times New Roman"/>
          <w:sz w:val="27"/>
          <w:szCs w:val="27"/>
        </w:rPr>
        <w:t>3</w:t>
      </w:r>
      <w:r w:rsidRPr="001B4634">
        <w:rPr>
          <w:rFonts w:ascii="Times New Roman" w:hAnsi="Times New Roman" w:cs="Times New Roman"/>
          <w:sz w:val="27"/>
          <w:szCs w:val="27"/>
        </w:rPr>
        <w:t xml:space="preserve"> часа/неделю).</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Курс  «Физическая  культура»  ставит  целью:</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коррекция и компенсация нарушений физического развития;</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развитие двигательных возможностей в процессе обучения;</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lastRenderedPageBreak/>
        <w:t>-формирование, развитие и совершенствование двигательных умений и навыков;</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развитие у учащихся основных физических качеств , привитие устойчивого отношения к занятиям  по физкультуре;</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укрепление здоровья , содействие нормальному физическому развитию.</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Основные задачи:</w:t>
      </w:r>
    </w:p>
    <w:p w:rsidR="009D587B" w:rsidRPr="001B4634" w:rsidRDefault="009D587B" w:rsidP="00AB7AE3">
      <w:pPr>
        <w:widowControl w:val="0"/>
        <w:numPr>
          <w:ilvl w:val="0"/>
          <w:numId w:val="17"/>
        </w:numPr>
        <w:tabs>
          <w:tab w:val="num" w:pos="1287"/>
        </w:tabs>
        <w:suppressAutoHyphens/>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укрепление здоровья, физического развития и повышение работоспособности учащихся;</w:t>
      </w:r>
    </w:p>
    <w:p w:rsidR="009D587B" w:rsidRPr="001B4634" w:rsidRDefault="009D587B" w:rsidP="00AB7AE3">
      <w:pPr>
        <w:widowControl w:val="0"/>
        <w:numPr>
          <w:ilvl w:val="0"/>
          <w:numId w:val="17"/>
        </w:numPr>
        <w:tabs>
          <w:tab w:val="num" w:pos="1287"/>
        </w:tabs>
        <w:suppressAutoHyphens/>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развитие и совершенствование двигательных умений и навыков;</w:t>
      </w:r>
    </w:p>
    <w:p w:rsidR="009D587B" w:rsidRPr="001B4634" w:rsidRDefault="009D587B" w:rsidP="00AB7AE3">
      <w:pPr>
        <w:widowControl w:val="0"/>
        <w:numPr>
          <w:ilvl w:val="0"/>
          <w:numId w:val="17"/>
        </w:numPr>
        <w:tabs>
          <w:tab w:val="num" w:pos="1287"/>
        </w:tabs>
        <w:suppressAutoHyphens/>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приобретение знаний в области гигиены;</w:t>
      </w:r>
    </w:p>
    <w:p w:rsidR="009D587B" w:rsidRPr="001B4634" w:rsidRDefault="009D587B" w:rsidP="00AB7AE3">
      <w:pPr>
        <w:widowControl w:val="0"/>
        <w:numPr>
          <w:ilvl w:val="0"/>
          <w:numId w:val="17"/>
        </w:numPr>
        <w:tabs>
          <w:tab w:val="num" w:pos="1287"/>
        </w:tabs>
        <w:suppressAutoHyphens/>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развитие чувства темпа и ритма, координации движений;</w:t>
      </w:r>
    </w:p>
    <w:p w:rsidR="009D587B" w:rsidRPr="001B4634" w:rsidRDefault="009D587B" w:rsidP="00AB7AE3">
      <w:pPr>
        <w:widowControl w:val="0"/>
        <w:numPr>
          <w:ilvl w:val="0"/>
          <w:numId w:val="17"/>
        </w:numPr>
        <w:tabs>
          <w:tab w:val="num" w:pos="1287"/>
        </w:tabs>
        <w:suppressAutoHyphens/>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формирование навыков правильной осанки.</w:t>
      </w:r>
    </w:p>
    <w:p w:rsidR="00155A61" w:rsidRPr="001B4634" w:rsidRDefault="00155A61" w:rsidP="00454437">
      <w:pPr>
        <w:spacing w:after="0" w:line="240" w:lineRule="auto"/>
        <w:jc w:val="both"/>
        <w:rPr>
          <w:rFonts w:ascii="Times New Roman" w:hAnsi="Times New Roman" w:cs="Times New Roman"/>
          <w:b/>
          <w:bCs/>
          <w:i/>
          <w:iCs/>
          <w:sz w:val="27"/>
          <w:szCs w:val="27"/>
        </w:rPr>
      </w:pPr>
      <w:r w:rsidRPr="001B4634">
        <w:rPr>
          <w:rFonts w:ascii="Times New Roman" w:hAnsi="Times New Roman" w:cs="Times New Roman"/>
          <w:b/>
          <w:bCs/>
          <w:i/>
          <w:iCs/>
          <w:sz w:val="27"/>
          <w:szCs w:val="27"/>
        </w:rPr>
        <w:t>5 класс</w:t>
      </w:r>
    </w:p>
    <w:p w:rsidR="00155A61" w:rsidRPr="001B4634" w:rsidRDefault="00155A61" w:rsidP="00454437">
      <w:pPr>
        <w:spacing w:after="0" w:line="240" w:lineRule="auto"/>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Основные требования к знаниям и умениям учащихся</w:t>
      </w:r>
    </w:p>
    <w:p w:rsidR="00155A61" w:rsidRPr="001B4634" w:rsidRDefault="00155A61" w:rsidP="00454437">
      <w:pPr>
        <w:pStyle w:val="3"/>
        <w:spacing w:before="0"/>
        <w:ind w:firstLine="540"/>
        <w:jc w:val="both"/>
        <w:rPr>
          <w:sz w:val="27"/>
          <w:szCs w:val="27"/>
        </w:rPr>
      </w:pPr>
      <w:r w:rsidRPr="001B4634">
        <w:rPr>
          <w:sz w:val="27"/>
          <w:szCs w:val="27"/>
        </w:rPr>
        <w:t>1.Знания о физической культуре.</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Физическая культура</w:t>
      </w:r>
      <w:r w:rsidRPr="001B4634">
        <w:rPr>
          <w:rFonts w:ascii="Times New Roman" w:hAnsi="Times New Roman" w:cs="Times New Roman"/>
          <w:b/>
          <w:bCs/>
          <w:i/>
          <w:iCs/>
          <w:sz w:val="27"/>
          <w:szCs w:val="27"/>
        </w:rPr>
        <w:t xml:space="preserve">. </w:t>
      </w:r>
      <w:r w:rsidRPr="001B4634">
        <w:rPr>
          <w:rFonts w:ascii="Times New Roman" w:hAnsi="Times New Roman" w:cs="Times New Roman"/>
          <w:sz w:val="27"/>
          <w:szCs w:val="27"/>
        </w:rPr>
        <w:t>Физическая культура как система разнообразных форм занятий 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sz w:val="27"/>
          <w:szCs w:val="27"/>
        </w:rPr>
        <w:t>Правила предупреждения травматизма во время занятий физическими упражнениями: организация мест занятий, подбор одежды, обуви и инвентаря, использование спортивного инвентаря и оборудования.</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Из истории физической культуры</w:t>
      </w:r>
      <w:r w:rsidRPr="001B4634">
        <w:rPr>
          <w:rFonts w:ascii="Times New Roman" w:hAnsi="Times New Roman" w:cs="Times New Roman"/>
          <w:b/>
          <w:bCs/>
          <w:i/>
          <w:iCs/>
          <w:sz w:val="27"/>
          <w:szCs w:val="27"/>
        </w:rPr>
        <w:t xml:space="preserve">. </w:t>
      </w:r>
      <w:r w:rsidRPr="001B4634">
        <w:rPr>
          <w:rFonts w:ascii="Times New Roman" w:hAnsi="Times New Roman" w:cs="Times New Roman"/>
          <w:sz w:val="27"/>
          <w:szCs w:val="27"/>
        </w:rPr>
        <w:t>История развития физической культуры и первых соревнований. Связь физической культуры с трудовой  деятельностью.</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Физические упражнения</w:t>
      </w:r>
      <w:r w:rsidRPr="001B4634">
        <w:rPr>
          <w:rFonts w:ascii="Times New Roman" w:hAnsi="Times New Roman" w:cs="Times New Roman"/>
          <w:b/>
          <w:bCs/>
          <w:i/>
          <w:iCs/>
          <w:sz w:val="27"/>
          <w:szCs w:val="27"/>
        </w:rPr>
        <w:t xml:space="preserve">. </w:t>
      </w:r>
      <w:r w:rsidRPr="001B4634">
        <w:rPr>
          <w:rFonts w:ascii="Times New Roman" w:hAnsi="Times New Roman" w:cs="Times New Roman"/>
          <w:sz w:val="27"/>
          <w:szCs w:val="27"/>
        </w:rPr>
        <w:t>Физические упражнения, их влияние на физическое развитие и развитие физических качеств. Физическая подготовка и её связь с развитием основных физических качеств. Характеристика основных физических качеств: силы, быстроты, выносливости, гибкости и равновесия. Физическая нагрузка и её влияние на повышение частоты сердечных сокращений.</w:t>
      </w:r>
    </w:p>
    <w:p w:rsidR="00155A61" w:rsidRPr="001B4634" w:rsidRDefault="00155A61" w:rsidP="00454437">
      <w:pPr>
        <w:spacing w:after="0" w:line="240" w:lineRule="auto"/>
        <w:ind w:firstLine="540"/>
        <w:jc w:val="both"/>
        <w:rPr>
          <w:rFonts w:ascii="Times New Roman" w:hAnsi="Times New Roman" w:cs="Times New Roman"/>
          <w:b/>
          <w:bCs/>
          <w:sz w:val="27"/>
          <w:szCs w:val="27"/>
        </w:rPr>
      </w:pPr>
      <w:r w:rsidRPr="001B4634">
        <w:rPr>
          <w:rFonts w:ascii="Times New Roman" w:hAnsi="Times New Roman" w:cs="Times New Roman"/>
          <w:b/>
          <w:bCs/>
          <w:sz w:val="27"/>
          <w:szCs w:val="27"/>
        </w:rPr>
        <w:t>2. Способы физкультурной деятельности.</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 xml:space="preserve">Самостоятельные занятия. </w:t>
      </w:r>
      <w:r w:rsidRPr="001B4634">
        <w:rPr>
          <w:rFonts w:ascii="Times New Roman" w:hAnsi="Times New Roman" w:cs="Times New Roman"/>
          <w:sz w:val="27"/>
          <w:szCs w:val="27"/>
        </w:rPr>
        <w:t>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 физкультпаузы).</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 xml:space="preserve">Самостоятельные наблюдения за физическим развитием и физической подготовленностью. </w:t>
      </w:r>
      <w:r w:rsidRPr="001B4634">
        <w:rPr>
          <w:rFonts w:ascii="Times New Roman" w:hAnsi="Times New Roman" w:cs="Times New Roman"/>
          <w:sz w:val="27"/>
          <w:szCs w:val="27"/>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 xml:space="preserve">Самостоятельные игры и развлечения. </w:t>
      </w:r>
      <w:r w:rsidRPr="001B4634">
        <w:rPr>
          <w:rFonts w:ascii="Times New Roman" w:hAnsi="Times New Roman" w:cs="Times New Roman"/>
          <w:sz w:val="27"/>
          <w:szCs w:val="27"/>
        </w:rPr>
        <w:t>Организация и проведение подвижных и спортивных игр (на спортивных площадках и в спортивных залах, приспособленных помещениях).</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3.Физическое совершенствование.</w:t>
      </w:r>
    </w:p>
    <w:p w:rsidR="00155A61" w:rsidRPr="001B4634" w:rsidRDefault="00155A61" w:rsidP="00454437">
      <w:pPr>
        <w:spacing w:after="0" w:line="240" w:lineRule="auto"/>
        <w:ind w:firstLine="540"/>
        <w:jc w:val="both"/>
        <w:rPr>
          <w:rFonts w:ascii="Times New Roman" w:hAnsi="Times New Roman" w:cs="Times New Roman"/>
          <w:b/>
          <w:bCs/>
          <w:sz w:val="27"/>
          <w:szCs w:val="27"/>
        </w:rPr>
      </w:pPr>
      <w:r w:rsidRPr="001B4634">
        <w:rPr>
          <w:rFonts w:ascii="Times New Roman" w:hAnsi="Times New Roman" w:cs="Times New Roman"/>
          <w:b/>
          <w:bCs/>
          <w:sz w:val="27"/>
          <w:szCs w:val="27"/>
        </w:rPr>
        <w:t xml:space="preserve">3.1 Физкультурно-оздоровительная деятельность. </w:t>
      </w:r>
      <w:r w:rsidRPr="001B4634">
        <w:rPr>
          <w:rFonts w:ascii="Times New Roman" w:hAnsi="Times New Roman" w:cs="Times New Roman"/>
          <w:sz w:val="27"/>
          <w:szCs w:val="27"/>
        </w:rPr>
        <w:t>Комплексы физических упражнений для утренней зарядки, физкультминуток, занятий по профи</w:t>
      </w:r>
      <w:r w:rsidRPr="001B4634">
        <w:rPr>
          <w:rFonts w:ascii="Times New Roman" w:hAnsi="Times New Roman" w:cs="Times New Roman"/>
          <w:sz w:val="27"/>
          <w:szCs w:val="27"/>
        </w:rPr>
        <w:lastRenderedPageBreak/>
        <w:t>лактике и коррекции нарушений осанки. Комплексы упражнений на развитие физических качеств. Комплексы дыхательных упражнений. Гимнастика для глаз.</w:t>
      </w:r>
    </w:p>
    <w:p w:rsidR="00155A61" w:rsidRPr="001B4634" w:rsidRDefault="00155A61" w:rsidP="00454437">
      <w:pPr>
        <w:spacing w:after="0" w:line="240" w:lineRule="auto"/>
        <w:ind w:firstLine="540"/>
        <w:jc w:val="both"/>
        <w:rPr>
          <w:rFonts w:ascii="Times New Roman" w:hAnsi="Times New Roman" w:cs="Times New Roman"/>
          <w:b/>
          <w:bCs/>
          <w:i/>
          <w:iCs/>
          <w:sz w:val="27"/>
          <w:szCs w:val="27"/>
        </w:rPr>
      </w:pPr>
      <w:r w:rsidRPr="001B4634">
        <w:rPr>
          <w:rFonts w:ascii="Times New Roman" w:hAnsi="Times New Roman" w:cs="Times New Roman"/>
          <w:b/>
          <w:bCs/>
          <w:sz w:val="27"/>
          <w:szCs w:val="27"/>
        </w:rPr>
        <w:t>3.2  Спортивно-оздоровительная деятельность</w:t>
      </w:r>
      <w:r w:rsidRPr="001B4634">
        <w:rPr>
          <w:rFonts w:ascii="Times New Roman" w:hAnsi="Times New Roman" w:cs="Times New Roman"/>
          <w:b/>
          <w:bCs/>
          <w:i/>
          <w:iCs/>
          <w:sz w:val="27"/>
          <w:szCs w:val="27"/>
        </w:rPr>
        <w:t xml:space="preserve">. </w:t>
      </w:r>
    </w:p>
    <w:p w:rsidR="00155A61" w:rsidRPr="001B4634" w:rsidRDefault="00155A61" w:rsidP="00454437">
      <w:pPr>
        <w:spacing w:after="0" w:line="240" w:lineRule="auto"/>
        <w:ind w:firstLine="540"/>
        <w:jc w:val="both"/>
        <w:rPr>
          <w:rFonts w:ascii="Times New Roman" w:hAnsi="Times New Roman" w:cs="Times New Roman"/>
          <w:b/>
          <w:bCs/>
          <w:i/>
          <w:iCs/>
          <w:sz w:val="27"/>
          <w:szCs w:val="27"/>
        </w:rPr>
      </w:pPr>
      <w:r w:rsidRPr="001B4634">
        <w:rPr>
          <w:rFonts w:ascii="Times New Roman" w:hAnsi="Times New Roman" w:cs="Times New Roman"/>
          <w:b/>
          <w:bCs/>
          <w:iCs/>
          <w:sz w:val="27"/>
          <w:szCs w:val="27"/>
        </w:rPr>
        <w:t>3.2.1 Гимнастика с основами акробатики.</w:t>
      </w:r>
      <w:r w:rsidR="001B4634">
        <w:rPr>
          <w:rFonts w:ascii="Times New Roman" w:hAnsi="Times New Roman" w:cs="Times New Roman"/>
          <w:b/>
          <w:bCs/>
          <w:iCs/>
          <w:sz w:val="27"/>
          <w:szCs w:val="27"/>
        </w:rPr>
        <w:t xml:space="preserve"> </w:t>
      </w:r>
      <w:r w:rsidRPr="001B4634">
        <w:rPr>
          <w:rFonts w:ascii="Times New Roman" w:hAnsi="Times New Roman" w:cs="Times New Roman"/>
          <w:bCs/>
          <w:iCs/>
          <w:sz w:val="27"/>
          <w:szCs w:val="27"/>
        </w:rPr>
        <w:t>Организующие команды и приёмы. Строевые действия в шеренге и колонне; выполнение строевых команд. Акробатические упражнения. Упоры; седы; упражнения в группировке; перекаты; стойка на лопатках; кувырки вперед и назад; гимнастический мост. Акробатические комбинации. Упражнения на низкой гимнастической перекладине: висы, перемахи. Гимнастическая комбинация. Опорный прыжок. Гимнастические упражнения прикладного характера. Передвижение по гимнастической стенке. Преодоление полосы препятствий с элементами лазанья и перелезания, переползания, передвижение по наклонной гимнастической скамейке.</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
          <w:bCs/>
          <w:iCs/>
          <w:sz w:val="27"/>
          <w:szCs w:val="27"/>
        </w:rPr>
        <w:t>3.2.2  Легкая атлетика.</w:t>
      </w:r>
      <w:r w:rsidR="001B4634" w:rsidRPr="001B4634">
        <w:rPr>
          <w:rFonts w:ascii="Times New Roman" w:hAnsi="Times New Roman" w:cs="Times New Roman"/>
          <w:b/>
          <w:bCs/>
          <w:iCs/>
          <w:sz w:val="27"/>
          <w:szCs w:val="27"/>
        </w:rPr>
        <w:t xml:space="preserve"> </w:t>
      </w:r>
      <w:r w:rsidRPr="001B4634">
        <w:rPr>
          <w:rFonts w:ascii="Times New Roman" w:hAnsi="Times New Roman" w:cs="Times New Roman"/>
          <w:bCs/>
          <w:iCs/>
          <w:sz w:val="27"/>
          <w:szCs w:val="27"/>
        </w:rPr>
        <w:t>Беговые упражнения: 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 Прыжковые упражнения: на одной ноге и двух ногах на месте и с продвижением; в длину и высоту; спрыгивание и запрыгивание.</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t>Броски: большого мяча (1кг.) на дальность разными способами. Метание: малого мяча в вертикальную цель и на дальность.</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
          <w:bCs/>
          <w:iCs/>
          <w:sz w:val="27"/>
          <w:szCs w:val="27"/>
        </w:rPr>
        <w:t xml:space="preserve">3.2.3 Лыжные гонки. </w:t>
      </w:r>
      <w:r w:rsidRPr="001B4634">
        <w:rPr>
          <w:rFonts w:ascii="Times New Roman" w:hAnsi="Times New Roman" w:cs="Times New Roman"/>
          <w:bCs/>
          <w:iCs/>
          <w:sz w:val="27"/>
          <w:szCs w:val="27"/>
        </w:rPr>
        <w:t>Передвижение на лыжах разными способами. Повороты; спуски; подъёмы; торможение.</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
          <w:bCs/>
          <w:iCs/>
          <w:sz w:val="27"/>
          <w:szCs w:val="27"/>
        </w:rPr>
        <w:t xml:space="preserve">3.2.4  Плавание. </w:t>
      </w:r>
      <w:r w:rsidRPr="001B4634">
        <w:rPr>
          <w:rFonts w:ascii="Times New Roman" w:hAnsi="Times New Roman" w:cs="Times New Roman"/>
          <w:bCs/>
          <w:iCs/>
          <w:sz w:val="27"/>
          <w:szCs w:val="27"/>
        </w:rPr>
        <w:t xml:space="preserve">Подводящие </w:t>
      </w:r>
      <w:r w:rsidR="001B4634" w:rsidRPr="001B4634">
        <w:rPr>
          <w:rFonts w:ascii="Times New Roman" w:hAnsi="Times New Roman" w:cs="Times New Roman"/>
          <w:bCs/>
          <w:iCs/>
          <w:sz w:val="27"/>
          <w:szCs w:val="27"/>
        </w:rPr>
        <w:t>теоретические знания</w:t>
      </w:r>
      <w:r w:rsidRPr="001B4634">
        <w:rPr>
          <w:rFonts w:ascii="Times New Roman" w:hAnsi="Times New Roman" w:cs="Times New Roman"/>
          <w:bCs/>
          <w:iCs/>
          <w:sz w:val="27"/>
          <w:szCs w:val="27"/>
        </w:rPr>
        <w:t>: вхождение в воду; передвижение по дну бассейна; упражнения на всплывание, лежание и скольжение; упражнения на согласование работы рук и ног.</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
          <w:bCs/>
          <w:iCs/>
          <w:sz w:val="27"/>
          <w:szCs w:val="27"/>
        </w:rPr>
        <w:t>3.2.5. Подвижные и спортивные игры.</w:t>
      </w:r>
      <w:r w:rsidR="001B4634" w:rsidRPr="001B4634">
        <w:rPr>
          <w:rFonts w:ascii="Times New Roman" w:hAnsi="Times New Roman" w:cs="Times New Roman"/>
          <w:b/>
          <w:bCs/>
          <w:iCs/>
          <w:sz w:val="27"/>
          <w:szCs w:val="27"/>
        </w:rPr>
        <w:t xml:space="preserve"> </w:t>
      </w:r>
      <w:r w:rsidRPr="001B4634">
        <w:rPr>
          <w:rFonts w:ascii="Times New Roman" w:hAnsi="Times New Roman" w:cs="Times New Roman"/>
          <w:bCs/>
          <w:iCs/>
          <w:sz w:val="27"/>
          <w:szCs w:val="27"/>
        </w:rPr>
        <w:t>На материале гимнастики с основами акробатики: игровые задания с использованием строевых упражнений, упражнений на внимание, силу, ловкость и координацию.</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t>На материале лёгкой атлетики: разновидности ходьбы, прыжки, бег, метания и броски; упражнения на координацию, выносливость и быстроту.</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t>На материале лыжной подготовки: упражнения на силу, выносливость, быстроту и координацию.</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t xml:space="preserve">На материале спортивных игр: </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t>Футбол: удар по неподвижному и катящемуся мячу; остановка мяча; ведение мяча; подвижные игры на материале футбола.</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t>Баскетбол: специальные передвижения без мяча; ведение мяча; подвижные игры на материале баскетбола.</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t xml:space="preserve">Волейбол: подбрасывание мяча; прием и передача, подвижные игры на материале </w:t>
      </w:r>
    </w:p>
    <w:p w:rsidR="00155A61" w:rsidRPr="001B4634" w:rsidRDefault="00155A61" w:rsidP="00454437">
      <w:pPr>
        <w:spacing w:after="0" w:line="240" w:lineRule="auto"/>
        <w:jc w:val="both"/>
        <w:rPr>
          <w:rFonts w:ascii="Times New Roman" w:hAnsi="Times New Roman" w:cs="Times New Roman"/>
          <w:bCs/>
          <w:iCs/>
          <w:sz w:val="27"/>
          <w:szCs w:val="27"/>
        </w:rPr>
      </w:pPr>
      <w:r w:rsidRPr="001B4634">
        <w:rPr>
          <w:rFonts w:ascii="Times New Roman" w:hAnsi="Times New Roman" w:cs="Times New Roman"/>
          <w:bCs/>
          <w:iCs/>
          <w:sz w:val="27"/>
          <w:szCs w:val="27"/>
        </w:rPr>
        <w:t>волейбола.</w:t>
      </w:r>
    </w:p>
    <w:p w:rsidR="00155A61" w:rsidRPr="001B4634" w:rsidRDefault="00155A61" w:rsidP="00454437">
      <w:pPr>
        <w:spacing w:after="0" w:line="240" w:lineRule="auto"/>
        <w:jc w:val="both"/>
        <w:rPr>
          <w:rFonts w:ascii="Times New Roman" w:hAnsi="Times New Roman" w:cs="Times New Roman"/>
          <w:b/>
          <w:bCs/>
          <w:i/>
          <w:iCs/>
          <w:sz w:val="27"/>
          <w:szCs w:val="27"/>
        </w:rPr>
      </w:pPr>
      <w:r w:rsidRPr="001B4634">
        <w:rPr>
          <w:rFonts w:ascii="Times New Roman" w:hAnsi="Times New Roman" w:cs="Times New Roman"/>
          <w:b/>
          <w:bCs/>
          <w:i/>
          <w:iCs/>
          <w:sz w:val="27"/>
          <w:szCs w:val="27"/>
        </w:rPr>
        <w:t>6 класс</w:t>
      </w:r>
    </w:p>
    <w:p w:rsidR="00155A61" w:rsidRPr="001B4634" w:rsidRDefault="00155A61" w:rsidP="00454437">
      <w:pPr>
        <w:spacing w:after="0" w:line="240" w:lineRule="auto"/>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Основные требования к знаниям и умениям учащихся</w:t>
      </w:r>
    </w:p>
    <w:p w:rsidR="00155A61" w:rsidRPr="001B4634" w:rsidRDefault="00155A61" w:rsidP="00454437">
      <w:pPr>
        <w:pStyle w:val="3"/>
        <w:spacing w:before="0"/>
        <w:ind w:firstLine="540"/>
        <w:jc w:val="both"/>
        <w:rPr>
          <w:sz w:val="27"/>
          <w:szCs w:val="27"/>
        </w:rPr>
      </w:pPr>
      <w:r w:rsidRPr="001B4634">
        <w:rPr>
          <w:sz w:val="27"/>
          <w:szCs w:val="27"/>
        </w:rPr>
        <w:t>1.Знания о физической культуре.</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Физическая культура</w:t>
      </w:r>
      <w:r w:rsidRPr="001B4634">
        <w:rPr>
          <w:rFonts w:ascii="Times New Roman" w:hAnsi="Times New Roman" w:cs="Times New Roman"/>
          <w:b/>
          <w:bCs/>
          <w:i/>
          <w:iCs/>
          <w:sz w:val="27"/>
          <w:szCs w:val="27"/>
        </w:rPr>
        <w:t xml:space="preserve">. </w:t>
      </w:r>
      <w:r w:rsidRPr="001B4634">
        <w:rPr>
          <w:rFonts w:ascii="Times New Roman" w:hAnsi="Times New Roman" w:cs="Times New Roman"/>
          <w:sz w:val="27"/>
          <w:szCs w:val="27"/>
        </w:rPr>
        <w:t xml:space="preserve">Физическая культура как система разнообразных форм занятий физическими упражнениями по укреплению здоровья человека. </w:t>
      </w:r>
      <w:r w:rsidRPr="001B4634">
        <w:rPr>
          <w:rFonts w:ascii="Times New Roman" w:hAnsi="Times New Roman" w:cs="Times New Roman"/>
          <w:sz w:val="27"/>
          <w:szCs w:val="27"/>
        </w:rPr>
        <w:lastRenderedPageBreak/>
        <w:t>Ходьба, бег, прыжки, лазанье, ползание, ходьба на лыжах, плавание как жизненно важные способы передвижения человека.</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sz w:val="27"/>
          <w:szCs w:val="27"/>
        </w:rPr>
        <w:t>Правила предупреждения травматизма во время занятий физическими упражнениями: организация мест занятий, подбор одежды, обуви и инвентаря, использование спортивного инвентаря и оборудования.</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Из истории физической культуры</w:t>
      </w:r>
      <w:r w:rsidRPr="001B4634">
        <w:rPr>
          <w:rFonts w:ascii="Times New Roman" w:hAnsi="Times New Roman" w:cs="Times New Roman"/>
          <w:b/>
          <w:bCs/>
          <w:i/>
          <w:iCs/>
          <w:sz w:val="27"/>
          <w:szCs w:val="27"/>
        </w:rPr>
        <w:t xml:space="preserve">. </w:t>
      </w:r>
      <w:r w:rsidRPr="001B4634">
        <w:rPr>
          <w:rFonts w:ascii="Times New Roman" w:hAnsi="Times New Roman" w:cs="Times New Roman"/>
          <w:sz w:val="27"/>
          <w:szCs w:val="27"/>
        </w:rPr>
        <w:t>История развития физической культуры и первых соревнований. Связь физической культуры с трудовой  деятельностью.</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Физические упражнения</w:t>
      </w:r>
      <w:r w:rsidRPr="001B4634">
        <w:rPr>
          <w:rFonts w:ascii="Times New Roman" w:hAnsi="Times New Roman" w:cs="Times New Roman"/>
          <w:b/>
          <w:bCs/>
          <w:i/>
          <w:iCs/>
          <w:sz w:val="27"/>
          <w:szCs w:val="27"/>
        </w:rPr>
        <w:t xml:space="preserve">. </w:t>
      </w:r>
      <w:r w:rsidRPr="001B4634">
        <w:rPr>
          <w:rFonts w:ascii="Times New Roman" w:hAnsi="Times New Roman" w:cs="Times New Roman"/>
          <w:sz w:val="27"/>
          <w:szCs w:val="27"/>
        </w:rPr>
        <w:t>Физические упражнения, их влияние на физическое развитие и развитие физических качеств. Физическая подготовка и её связь с развитием основных физических качеств. Характеристика основных физических качеств: силы, быстроты, выносливости, гибкости и равновесия. Физическая нагрузка и её влияние на повышение частоты сердечных сокращений.</w:t>
      </w:r>
    </w:p>
    <w:p w:rsidR="00155A61" w:rsidRPr="001B4634" w:rsidRDefault="00155A61" w:rsidP="00454437">
      <w:pPr>
        <w:spacing w:after="0" w:line="240" w:lineRule="auto"/>
        <w:ind w:firstLine="540"/>
        <w:jc w:val="both"/>
        <w:rPr>
          <w:rFonts w:ascii="Times New Roman" w:hAnsi="Times New Roman" w:cs="Times New Roman"/>
          <w:b/>
          <w:bCs/>
          <w:sz w:val="27"/>
          <w:szCs w:val="27"/>
        </w:rPr>
      </w:pPr>
      <w:r w:rsidRPr="001B4634">
        <w:rPr>
          <w:rFonts w:ascii="Times New Roman" w:hAnsi="Times New Roman" w:cs="Times New Roman"/>
          <w:b/>
          <w:bCs/>
          <w:sz w:val="27"/>
          <w:szCs w:val="27"/>
        </w:rPr>
        <w:t>2. Способы физкультурной деятельности.</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 xml:space="preserve">Самостоятельные занятия. </w:t>
      </w:r>
      <w:r w:rsidRPr="001B4634">
        <w:rPr>
          <w:rFonts w:ascii="Times New Roman" w:hAnsi="Times New Roman" w:cs="Times New Roman"/>
          <w:sz w:val="27"/>
          <w:szCs w:val="27"/>
        </w:rPr>
        <w:t>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 физкультпаузы).</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 xml:space="preserve">Самостоятельные наблюдения за физическим развитием и физической подготовленностью. </w:t>
      </w:r>
      <w:r w:rsidRPr="001B4634">
        <w:rPr>
          <w:rFonts w:ascii="Times New Roman" w:hAnsi="Times New Roman" w:cs="Times New Roman"/>
          <w:sz w:val="27"/>
          <w:szCs w:val="27"/>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 xml:space="preserve">Самостоятельные игры и развлечения. </w:t>
      </w:r>
      <w:r w:rsidRPr="001B4634">
        <w:rPr>
          <w:rFonts w:ascii="Times New Roman" w:hAnsi="Times New Roman" w:cs="Times New Roman"/>
          <w:sz w:val="27"/>
          <w:szCs w:val="27"/>
        </w:rPr>
        <w:t>Организация и проведение подвижных и спортивных игр (на спортивных площадках и в спортивных залах, приспособленных помещениях).</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3.Физическое совершенствование.</w:t>
      </w:r>
    </w:p>
    <w:p w:rsidR="00155A61" w:rsidRPr="001B4634" w:rsidRDefault="00155A61" w:rsidP="00454437">
      <w:pPr>
        <w:spacing w:after="0" w:line="240" w:lineRule="auto"/>
        <w:ind w:firstLine="540"/>
        <w:jc w:val="both"/>
        <w:rPr>
          <w:rFonts w:ascii="Times New Roman" w:hAnsi="Times New Roman" w:cs="Times New Roman"/>
          <w:b/>
          <w:bCs/>
          <w:sz w:val="27"/>
          <w:szCs w:val="27"/>
        </w:rPr>
      </w:pPr>
      <w:r w:rsidRPr="001B4634">
        <w:rPr>
          <w:rFonts w:ascii="Times New Roman" w:hAnsi="Times New Roman" w:cs="Times New Roman"/>
          <w:b/>
          <w:bCs/>
          <w:sz w:val="27"/>
          <w:szCs w:val="27"/>
        </w:rPr>
        <w:t xml:space="preserve">3.1 Физкультурно-оздоровительная деятельность. </w:t>
      </w:r>
      <w:r w:rsidRPr="001B4634">
        <w:rPr>
          <w:rFonts w:ascii="Times New Roman" w:hAnsi="Times New Roman" w:cs="Times New Roman"/>
          <w:sz w:val="27"/>
          <w:szCs w:val="27"/>
        </w:rPr>
        <w:t>Комплексы физических упражнений для утренней зарядки, физкультминуток, занятий по профилактике и коррекции нарушений осанки. Комплексы упражнений на развитие физических качеств. Комплексы дыхательных упражнений. Гимнастика для глаз.</w:t>
      </w:r>
    </w:p>
    <w:p w:rsidR="00155A61" w:rsidRPr="001B4634" w:rsidRDefault="00155A61" w:rsidP="00454437">
      <w:pPr>
        <w:spacing w:after="0" w:line="240" w:lineRule="auto"/>
        <w:ind w:firstLine="540"/>
        <w:jc w:val="both"/>
        <w:rPr>
          <w:rFonts w:ascii="Times New Roman" w:hAnsi="Times New Roman" w:cs="Times New Roman"/>
          <w:b/>
          <w:bCs/>
          <w:i/>
          <w:iCs/>
          <w:sz w:val="27"/>
          <w:szCs w:val="27"/>
        </w:rPr>
      </w:pPr>
      <w:r w:rsidRPr="001B4634">
        <w:rPr>
          <w:rFonts w:ascii="Times New Roman" w:hAnsi="Times New Roman" w:cs="Times New Roman"/>
          <w:b/>
          <w:bCs/>
          <w:sz w:val="27"/>
          <w:szCs w:val="27"/>
        </w:rPr>
        <w:t>3.2  Спортивно-оздоровительная деятельность</w:t>
      </w:r>
      <w:r w:rsidRPr="001B4634">
        <w:rPr>
          <w:rFonts w:ascii="Times New Roman" w:hAnsi="Times New Roman" w:cs="Times New Roman"/>
          <w:b/>
          <w:bCs/>
          <w:i/>
          <w:iCs/>
          <w:sz w:val="27"/>
          <w:szCs w:val="27"/>
        </w:rPr>
        <w:t xml:space="preserve">. </w:t>
      </w:r>
    </w:p>
    <w:p w:rsidR="00155A61" w:rsidRPr="001B4634" w:rsidRDefault="00155A61" w:rsidP="00454437">
      <w:pPr>
        <w:spacing w:after="0" w:line="240" w:lineRule="auto"/>
        <w:ind w:firstLine="540"/>
        <w:jc w:val="both"/>
        <w:rPr>
          <w:rFonts w:ascii="Times New Roman" w:hAnsi="Times New Roman" w:cs="Times New Roman"/>
          <w:b/>
          <w:bCs/>
          <w:i/>
          <w:iCs/>
          <w:sz w:val="27"/>
          <w:szCs w:val="27"/>
        </w:rPr>
      </w:pPr>
      <w:r w:rsidRPr="001B4634">
        <w:rPr>
          <w:rFonts w:ascii="Times New Roman" w:hAnsi="Times New Roman" w:cs="Times New Roman"/>
          <w:b/>
          <w:bCs/>
          <w:iCs/>
          <w:sz w:val="27"/>
          <w:szCs w:val="27"/>
        </w:rPr>
        <w:t>3.2.1 Гимнастика с основами акробатики.</w:t>
      </w:r>
      <w:r w:rsidR="001B4634" w:rsidRPr="001B4634">
        <w:rPr>
          <w:rFonts w:ascii="Times New Roman" w:hAnsi="Times New Roman" w:cs="Times New Roman"/>
          <w:b/>
          <w:bCs/>
          <w:iCs/>
          <w:sz w:val="27"/>
          <w:szCs w:val="27"/>
        </w:rPr>
        <w:t xml:space="preserve"> </w:t>
      </w:r>
      <w:r w:rsidRPr="001B4634">
        <w:rPr>
          <w:rFonts w:ascii="Times New Roman" w:hAnsi="Times New Roman" w:cs="Times New Roman"/>
          <w:bCs/>
          <w:iCs/>
          <w:sz w:val="27"/>
          <w:szCs w:val="27"/>
        </w:rPr>
        <w:t>Организующие команды и приёмы. Строевые действия в шеренге и колонне; выполнение строевых команд. Акробатические упражнения. Упоры; седы; упражнения в группировке; перекаты; стойка на лопатках; кувырки вперед и назад; гимнастический мост. Акробатические комбинации. Упражнения на низкой гимнастической перекладине: висы, перемахи. Гимнастическая комбинация. Опорный прыжок. Гимнастические упражнения прикладного характера. Передвижение по гимнастической стенке. Преодоление полосы препятствий с элементами лазанья и перелезания, переползания, передвижение по наклонной гимнастической скамейке.</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
          <w:bCs/>
          <w:iCs/>
          <w:sz w:val="27"/>
          <w:szCs w:val="27"/>
        </w:rPr>
        <w:t>3.2.2  Легкая атлетика.</w:t>
      </w:r>
      <w:r w:rsidR="001B4634" w:rsidRPr="001B4634">
        <w:rPr>
          <w:rFonts w:ascii="Times New Roman" w:hAnsi="Times New Roman" w:cs="Times New Roman"/>
          <w:b/>
          <w:bCs/>
          <w:iCs/>
          <w:sz w:val="27"/>
          <w:szCs w:val="27"/>
        </w:rPr>
        <w:t xml:space="preserve"> </w:t>
      </w:r>
      <w:r w:rsidRPr="001B4634">
        <w:rPr>
          <w:rFonts w:ascii="Times New Roman" w:hAnsi="Times New Roman" w:cs="Times New Roman"/>
          <w:bCs/>
          <w:iCs/>
          <w:sz w:val="27"/>
          <w:szCs w:val="27"/>
        </w:rPr>
        <w:t xml:space="preserve">Беговые упражнения: 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w:t>
      </w:r>
      <w:r w:rsidRPr="001B4634">
        <w:rPr>
          <w:rFonts w:ascii="Times New Roman" w:hAnsi="Times New Roman" w:cs="Times New Roman"/>
          <w:bCs/>
          <w:iCs/>
          <w:sz w:val="27"/>
          <w:szCs w:val="27"/>
        </w:rPr>
        <w:lastRenderedPageBreak/>
        <w:t>ускорением. Прыжковые упражнения: на одной ноге и двух ногах на месте и с продвижением; в длину и высоту; спрыгивание и запрыгивание.</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t>Броски: большого мяча (1кг.) на дальность разными способами. Метание: малого мяча в вертикальную цель и на дальность.</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
          <w:bCs/>
          <w:iCs/>
          <w:sz w:val="27"/>
          <w:szCs w:val="27"/>
        </w:rPr>
        <w:t xml:space="preserve">3.2.3 Лыжные гонки. </w:t>
      </w:r>
      <w:r w:rsidRPr="001B4634">
        <w:rPr>
          <w:rFonts w:ascii="Times New Roman" w:hAnsi="Times New Roman" w:cs="Times New Roman"/>
          <w:bCs/>
          <w:iCs/>
          <w:sz w:val="27"/>
          <w:szCs w:val="27"/>
        </w:rPr>
        <w:t>Передвижение на лыжах разными способами. Повороты; спуски; подъёмы; торможение.</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
          <w:bCs/>
          <w:iCs/>
          <w:sz w:val="27"/>
          <w:szCs w:val="27"/>
        </w:rPr>
        <w:t xml:space="preserve">3.2.4  Плавание. </w:t>
      </w:r>
      <w:r w:rsidRPr="001B4634">
        <w:rPr>
          <w:rFonts w:ascii="Times New Roman" w:hAnsi="Times New Roman" w:cs="Times New Roman"/>
          <w:bCs/>
          <w:iCs/>
          <w:sz w:val="27"/>
          <w:szCs w:val="27"/>
        </w:rPr>
        <w:t xml:space="preserve">Подводящие </w:t>
      </w:r>
      <w:r w:rsidR="001B4634" w:rsidRPr="001B4634">
        <w:rPr>
          <w:rFonts w:ascii="Times New Roman" w:hAnsi="Times New Roman" w:cs="Times New Roman"/>
          <w:bCs/>
          <w:iCs/>
          <w:sz w:val="27"/>
          <w:szCs w:val="27"/>
        </w:rPr>
        <w:t>теоретические знания</w:t>
      </w:r>
      <w:r w:rsidRPr="001B4634">
        <w:rPr>
          <w:rFonts w:ascii="Times New Roman" w:hAnsi="Times New Roman" w:cs="Times New Roman"/>
          <w:bCs/>
          <w:iCs/>
          <w:sz w:val="27"/>
          <w:szCs w:val="27"/>
        </w:rPr>
        <w:t>: вхождение в воду; передвижение по дну бассейна; упражнения на всплывание, лежание и скольжение; упражнения на согласование работы рук и ног.</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
          <w:bCs/>
          <w:iCs/>
          <w:sz w:val="27"/>
          <w:szCs w:val="27"/>
        </w:rPr>
        <w:t>3.2.5. Подвижные и спортивные игры.</w:t>
      </w:r>
      <w:r w:rsidR="001B4634" w:rsidRPr="001B4634">
        <w:rPr>
          <w:rFonts w:ascii="Times New Roman" w:hAnsi="Times New Roman" w:cs="Times New Roman"/>
          <w:b/>
          <w:bCs/>
          <w:iCs/>
          <w:sz w:val="27"/>
          <w:szCs w:val="27"/>
        </w:rPr>
        <w:t xml:space="preserve"> </w:t>
      </w:r>
      <w:r w:rsidRPr="001B4634">
        <w:rPr>
          <w:rFonts w:ascii="Times New Roman" w:hAnsi="Times New Roman" w:cs="Times New Roman"/>
          <w:bCs/>
          <w:iCs/>
          <w:sz w:val="27"/>
          <w:szCs w:val="27"/>
        </w:rPr>
        <w:t>На материале гимнастики с основами акробатики: игровые задания с использованием строевых упражнений, упражнений на внимание, силу, ловкость и координацию.</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t>На материале лёгкой атлетики: разновидности ходьбы, прыжки, бег, метания и броски; упражнения на координацию, выносливость и быстроту.</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t>На материале лыжной подготовки: упражнения на силу, выносливость, быстроту и координацию.</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t xml:space="preserve">На материале спортивных игр: </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t>Футбол: удар по неподвижному и катящемуся мячу; остановка мяча; ведение мяча; подвижные игры на материале футбола.</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t>Баскетбол: специальные передвижения без мяча; ведение мяча; подвижные игры на материале баскетбола.</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t xml:space="preserve">Волейбол: подбрасывание мяча; прием и передача, подвижные игры на материале </w:t>
      </w:r>
    </w:p>
    <w:p w:rsidR="00155A61" w:rsidRPr="001B4634" w:rsidRDefault="00155A61" w:rsidP="00454437">
      <w:pPr>
        <w:spacing w:after="0" w:line="240" w:lineRule="auto"/>
        <w:jc w:val="both"/>
        <w:rPr>
          <w:rFonts w:ascii="Times New Roman" w:hAnsi="Times New Roman" w:cs="Times New Roman"/>
          <w:bCs/>
          <w:iCs/>
          <w:sz w:val="27"/>
          <w:szCs w:val="27"/>
        </w:rPr>
      </w:pPr>
      <w:r w:rsidRPr="001B4634">
        <w:rPr>
          <w:rFonts w:ascii="Times New Roman" w:hAnsi="Times New Roman" w:cs="Times New Roman"/>
          <w:bCs/>
          <w:iCs/>
          <w:sz w:val="27"/>
          <w:szCs w:val="27"/>
        </w:rPr>
        <w:t>волейбола.</w:t>
      </w:r>
    </w:p>
    <w:p w:rsidR="00155A61" w:rsidRPr="001B4634" w:rsidRDefault="00155A61" w:rsidP="00454437">
      <w:pPr>
        <w:spacing w:after="0" w:line="240" w:lineRule="auto"/>
        <w:jc w:val="both"/>
        <w:rPr>
          <w:rFonts w:ascii="Times New Roman" w:hAnsi="Times New Roman" w:cs="Times New Roman"/>
          <w:b/>
          <w:bCs/>
          <w:i/>
          <w:iCs/>
          <w:sz w:val="27"/>
          <w:szCs w:val="27"/>
        </w:rPr>
      </w:pPr>
      <w:r w:rsidRPr="001B4634">
        <w:rPr>
          <w:rFonts w:ascii="Times New Roman" w:hAnsi="Times New Roman" w:cs="Times New Roman"/>
          <w:b/>
          <w:bCs/>
          <w:i/>
          <w:iCs/>
          <w:sz w:val="27"/>
          <w:szCs w:val="27"/>
        </w:rPr>
        <w:t>6 класс</w:t>
      </w:r>
    </w:p>
    <w:p w:rsidR="00155A61" w:rsidRPr="001B4634" w:rsidRDefault="00155A61" w:rsidP="00454437">
      <w:pPr>
        <w:spacing w:after="0" w:line="240" w:lineRule="auto"/>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Основные требования к знаниям и умениям учащихся</w:t>
      </w:r>
    </w:p>
    <w:p w:rsidR="00155A61" w:rsidRPr="001B4634" w:rsidRDefault="00155A61" w:rsidP="00454437">
      <w:pPr>
        <w:pStyle w:val="3"/>
        <w:spacing w:before="0"/>
        <w:ind w:firstLine="540"/>
        <w:jc w:val="both"/>
        <w:rPr>
          <w:sz w:val="27"/>
          <w:szCs w:val="27"/>
        </w:rPr>
      </w:pPr>
      <w:r w:rsidRPr="001B4634">
        <w:rPr>
          <w:sz w:val="27"/>
          <w:szCs w:val="27"/>
        </w:rPr>
        <w:t>1.Знания о физической культуре.</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Физическая культура</w:t>
      </w:r>
      <w:r w:rsidRPr="001B4634">
        <w:rPr>
          <w:rFonts w:ascii="Times New Roman" w:hAnsi="Times New Roman" w:cs="Times New Roman"/>
          <w:b/>
          <w:bCs/>
          <w:i/>
          <w:iCs/>
          <w:sz w:val="27"/>
          <w:szCs w:val="27"/>
        </w:rPr>
        <w:t xml:space="preserve">. </w:t>
      </w:r>
      <w:r w:rsidRPr="001B4634">
        <w:rPr>
          <w:rFonts w:ascii="Times New Roman" w:hAnsi="Times New Roman" w:cs="Times New Roman"/>
          <w:sz w:val="27"/>
          <w:szCs w:val="27"/>
        </w:rPr>
        <w:t>Физическая культура как система разнообразных форм занятий 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sz w:val="27"/>
          <w:szCs w:val="27"/>
        </w:rPr>
        <w:t>Правила предупреждения травматизма во время занятий физическими упражнениями: организация мест занятий, подбор одежды, обуви и инвентаря, использование спортивного инвентаря и оборудования.</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Из истории физической культуры</w:t>
      </w:r>
      <w:r w:rsidRPr="001B4634">
        <w:rPr>
          <w:rFonts w:ascii="Times New Roman" w:hAnsi="Times New Roman" w:cs="Times New Roman"/>
          <w:b/>
          <w:bCs/>
          <w:i/>
          <w:iCs/>
          <w:sz w:val="27"/>
          <w:szCs w:val="27"/>
        </w:rPr>
        <w:t xml:space="preserve">. </w:t>
      </w:r>
      <w:r w:rsidRPr="001B4634">
        <w:rPr>
          <w:rFonts w:ascii="Times New Roman" w:hAnsi="Times New Roman" w:cs="Times New Roman"/>
          <w:sz w:val="27"/>
          <w:szCs w:val="27"/>
        </w:rPr>
        <w:t>История развития физической культуры и первых соревнований. Связь физической культуры с трудовой  деятельностью.</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Физические упражнения</w:t>
      </w:r>
      <w:r w:rsidRPr="001B4634">
        <w:rPr>
          <w:rFonts w:ascii="Times New Roman" w:hAnsi="Times New Roman" w:cs="Times New Roman"/>
          <w:b/>
          <w:bCs/>
          <w:i/>
          <w:iCs/>
          <w:sz w:val="27"/>
          <w:szCs w:val="27"/>
        </w:rPr>
        <w:t xml:space="preserve">. </w:t>
      </w:r>
      <w:r w:rsidRPr="001B4634">
        <w:rPr>
          <w:rFonts w:ascii="Times New Roman" w:hAnsi="Times New Roman" w:cs="Times New Roman"/>
          <w:sz w:val="27"/>
          <w:szCs w:val="27"/>
        </w:rPr>
        <w:t>Физические упражнения, их влияние на физическое развитие и развитие физических качеств. Физическая подготовка и её связь с развитием основных физических качеств. Характеристика основных физических качеств: силы, быстроты, выносливости, гибкости и равновесия. Физическая нагрузка и её влияние на повышение частоты сердечных сокращений.</w:t>
      </w:r>
    </w:p>
    <w:p w:rsidR="00155A61" w:rsidRPr="001B4634" w:rsidRDefault="00155A61" w:rsidP="00454437">
      <w:pPr>
        <w:spacing w:after="0" w:line="240" w:lineRule="auto"/>
        <w:ind w:firstLine="540"/>
        <w:jc w:val="both"/>
        <w:rPr>
          <w:rFonts w:ascii="Times New Roman" w:hAnsi="Times New Roman" w:cs="Times New Roman"/>
          <w:b/>
          <w:bCs/>
          <w:sz w:val="27"/>
          <w:szCs w:val="27"/>
        </w:rPr>
      </w:pPr>
      <w:r w:rsidRPr="001B4634">
        <w:rPr>
          <w:rFonts w:ascii="Times New Roman" w:hAnsi="Times New Roman" w:cs="Times New Roman"/>
          <w:b/>
          <w:bCs/>
          <w:sz w:val="27"/>
          <w:szCs w:val="27"/>
        </w:rPr>
        <w:t>2. Способы физкультурной деятельности.</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 xml:space="preserve">Самостоятельные занятия. </w:t>
      </w:r>
      <w:r w:rsidRPr="001B4634">
        <w:rPr>
          <w:rFonts w:ascii="Times New Roman" w:hAnsi="Times New Roman" w:cs="Times New Roman"/>
          <w:sz w:val="27"/>
          <w:szCs w:val="27"/>
        </w:rPr>
        <w:t xml:space="preserve">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w:t>
      </w:r>
      <w:r w:rsidRPr="001B4634">
        <w:rPr>
          <w:rFonts w:ascii="Times New Roman" w:hAnsi="Times New Roman" w:cs="Times New Roman"/>
          <w:sz w:val="27"/>
          <w:szCs w:val="27"/>
        </w:rPr>
        <w:lastRenderedPageBreak/>
        <w:t>качеств. Проведение оздоровительных занятий в режиме дня (утренняя зарядка, физкультминутки, физкультпаузы).</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 xml:space="preserve">Самостоятельные наблюдения за физическим развитием и физической подготовленностью. </w:t>
      </w:r>
      <w:r w:rsidRPr="001B4634">
        <w:rPr>
          <w:rFonts w:ascii="Times New Roman" w:hAnsi="Times New Roman" w:cs="Times New Roman"/>
          <w:sz w:val="27"/>
          <w:szCs w:val="27"/>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 xml:space="preserve">Самостоятельные игры и развлечения. </w:t>
      </w:r>
      <w:r w:rsidRPr="001B4634">
        <w:rPr>
          <w:rFonts w:ascii="Times New Roman" w:hAnsi="Times New Roman" w:cs="Times New Roman"/>
          <w:sz w:val="27"/>
          <w:szCs w:val="27"/>
        </w:rPr>
        <w:t>Организация и проведение подвижных и спортивных игр (на спортивных площадках и в спортивных залах, приспособленных помещениях).</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3.Физическое совершенствование.</w:t>
      </w:r>
    </w:p>
    <w:p w:rsidR="00155A61" w:rsidRPr="001B4634" w:rsidRDefault="00155A61" w:rsidP="00454437">
      <w:pPr>
        <w:spacing w:after="0" w:line="240" w:lineRule="auto"/>
        <w:ind w:firstLine="540"/>
        <w:jc w:val="both"/>
        <w:rPr>
          <w:rFonts w:ascii="Times New Roman" w:hAnsi="Times New Roman" w:cs="Times New Roman"/>
          <w:b/>
          <w:bCs/>
          <w:sz w:val="27"/>
          <w:szCs w:val="27"/>
        </w:rPr>
      </w:pPr>
      <w:r w:rsidRPr="001B4634">
        <w:rPr>
          <w:rFonts w:ascii="Times New Roman" w:hAnsi="Times New Roman" w:cs="Times New Roman"/>
          <w:b/>
          <w:bCs/>
          <w:sz w:val="27"/>
          <w:szCs w:val="27"/>
        </w:rPr>
        <w:t xml:space="preserve">3.1 Физкультурно-оздоровительная деятельность. </w:t>
      </w:r>
      <w:r w:rsidRPr="001B4634">
        <w:rPr>
          <w:rFonts w:ascii="Times New Roman" w:hAnsi="Times New Roman" w:cs="Times New Roman"/>
          <w:sz w:val="27"/>
          <w:szCs w:val="27"/>
        </w:rPr>
        <w:t>Комплексы физических упражнений для утренней зарядки, физкультминуток, занятий по профилактике и коррекции нарушений осанки. Комплексы упражнений на развитие физических качеств. Комплексы дыхательных упражнений. Гимнастика для глаз.</w:t>
      </w:r>
    </w:p>
    <w:p w:rsidR="00155A61" w:rsidRPr="001B4634" w:rsidRDefault="00155A61" w:rsidP="00454437">
      <w:pPr>
        <w:spacing w:after="0" w:line="240" w:lineRule="auto"/>
        <w:ind w:firstLine="540"/>
        <w:jc w:val="both"/>
        <w:rPr>
          <w:rFonts w:ascii="Times New Roman" w:hAnsi="Times New Roman" w:cs="Times New Roman"/>
          <w:b/>
          <w:bCs/>
          <w:i/>
          <w:iCs/>
          <w:sz w:val="27"/>
          <w:szCs w:val="27"/>
        </w:rPr>
      </w:pPr>
      <w:r w:rsidRPr="001B4634">
        <w:rPr>
          <w:rFonts w:ascii="Times New Roman" w:hAnsi="Times New Roman" w:cs="Times New Roman"/>
          <w:b/>
          <w:bCs/>
          <w:sz w:val="27"/>
          <w:szCs w:val="27"/>
        </w:rPr>
        <w:t>3.2  Спортивно-оздоровительная деятельность</w:t>
      </w:r>
      <w:r w:rsidRPr="001B4634">
        <w:rPr>
          <w:rFonts w:ascii="Times New Roman" w:hAnsi="Times New Roman" w:cs="Times New Roman"/>
          <w:b/>
          <w:bCs/>
          <w:i/>
          <w:iCs/>
          <w:sz w:val="27"/>
          <w:szCs w:val="27"/>
        </w:rPr>
        <w:t xml:space="preserve">. </w:t>
      </w:r>
    </w:p>
    <w:p w:rsidR="00155A61" w:rsidRPr="001B4634" w:rsidRDefault="00155A61" w:rsidP="00454437">
      <w:pPr>
        <w:spacing w:after="0" w:line="240" w:lineRule="auto"/>
        <w:ind w:firstLine="540"/>
        <w:jc w:val="both"/>
        <w:rPr>
          <w:rFonts w:ascii="Times New Roman" w:hAnsi="Times New Roman" w:cs="Times New Roman"/>
          <w:b/>
          <w:bCs/>
          <w:i/>
          <w:iCs/>
          <w:sz w:val="27"/>
          <w:szCs w:val="27"/>
        </w:rPr>
      </w:pPr>
      <w:r w:rsidRPr="001B4634">
        <w:rPr>
          <w:rFonts w:ascii="Times New Roman" w:hAnsi="Times New Roman" w:cs="Times New Roman"/>
          <w:b/>
          <w:bCs/>
          <w:iCs/>
          <w:sz w:val="27"/>
          <w:szCs w:val="27"/>
        </w:rPr>
        <w:t>3.2.1 Гимнастика с основами акробатики.</w:t>
      </w:r>
      <w:r w:rsidR="001E049F">
        <w:rPr>
          <w:rFonts w:ascii="Times New Roman" w:hAnsi="Times New Roman" w:cs="Times New Roman"/>
          <w:b/>
          <w:bCs/>
          <w:iCs/>
          <w:sz w:val="27"/>
          <w:szCs w:val="27"/>
        </w:rPr>
        <w:t xml:space="preserve"> </w:t>
      </w:r>
      <w:r w:rsidRPr="001B4634">
        <w:rPr>
          <w:rFonts w:ascii="Times New Roman" w:hAnsi="Times New Roman" w:cs="Times New Roman"/>
          <w:bCs/>
          <w:iCs/>
          <w:sz w:val="27"/>
          <w:szCs w:val="27"/>
        </w:rPr>
        <w:t>Организующие команды и приёмы. Строевые действия в шеренге и колонне; выполнение строевых команд. Акробатические упражнения. Упоры; седы; упражнения в группировке; перекаты; стойка на лопатках; кувырки вперед и назад; гимнастический мост. Акробатические комбинации. Упражнения на низкой гимнастической перекладине: висы, перемахи. Гимнастическая комбинация. Опорный прыжок. Гимнастические упражнения прикладного характера. Передвижение по гимнастической стенке. Преодоление полосы препятствий с элементами лазанья и перелезания, переползания, передвижение по наклонной гимнастической скамейке.</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
          <w:bCs/>
          <w:iCs/>
          <w:sz w:val="27"/>
          <w:szCs w:val="27"/>
        </w:rPr>
        <w:t>3.2.2  Легкая атлетика.</w:t>
      </w:r>
      <w:r w:rsidR="00256588">
        <w:rPr>
          <w:rFonts w:ascii="Times New Roman" w:hAnsi="Times New Roman" w:cs="Times New Roman"/>
          <w:b/>
          <w:bCs/>
          <w:iCs/>
          <w:sz w:val="27"/>
          <w:szCs w:val="27"/>
        </w:rPr>
        <w:t xml:space="preserve"> </w:t>
      </w:r>
      <w:r w:rsidRPr="001B4634">
        <w:rPr>
          <w:rFonts w:ascii="Times New Roman" w:hAnsi="Times New Roman" w:cs="Times New Roman"/>
          <w:bCs/>
          <w:iCs/>
          <w:sz w:val="27"/>
          <w:szCs w:val="27"/>
        </w:rPr>
        <w:t>Беговые упражнения: 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 Прыжковые упражнения: на одной ноге и двух ногах на месте и с продвижением; в длину и высоту; спрыгивание и запрыгивание.</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t>Броски: большого мяча (1кг.) на дальность разными способами. Метание: малого мяча в вертикальную цель и на дальность.</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
          <w:bCs/>
          <w:iCs/>
          <w:sz w:val="27"/>
          <w:szCs w:val="27"/>
        </w:rPr>
        <w:t xml:space="preserve">3.2.3 Лыжные гонки. </w:t>
      </w:r>
      <w:r w:rsidRPr="001B4634">
        <w:rPr>
          <w:rFonts w:ascii="Times New Roman" w:hAnsi="Times New Roman" w:cs="Times New Roman"/>
          <w:bCs/>
          <w:iCs/>
          <w:sz w:val="27"/>
          <w:szCs w:val="27"/>
        </w:rPr>
        <w:t>Передвижение на лыжах разными способами. Повороты; спуски; подъёмы; торможение.</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
          <w:bCs/>
          <w:iCs/>
          <w:sz w:val="27"/>
          <w:szCs w:val="27"/>
        </w:rPr>
        <w:t xml:space="preserve">3.2.4  Плавание. </w:t>
      </w:r>
      <w:r w:rsidRPr="001B4634">
        <w:rPr>
          <w:rFonts w:ascii="Times New Roman" w:hAnsi="Times New Roman" w:cs="Times New Roman"/>
          <w:bCs/>
          <w:iCs/>
          <w:sz w:val="27"/>
          <w:szCs w:val="27"/>
        </w:rPr>
        <w:t xml:space="preserve">Подводящие </w:t>
      </w:r>
      <w:r w:rsidR="00705309" w:rsidRPr="001B4634">
        <w:rPr>
          <w:rFonts w:ascii="Times New Roman" w:hAnsi="Times New Roman" w:cs="Times New Roman"/>
          <w:bCs/>
          <w:iCs/>
          <w:sz w:val="27"/>
          <w:szCs w:val="27"/>
        </w:rPr>
        <w:t>теоретические знания</w:t>
      </w:r>
      <w:r w:rsidRPr="001B4634">
        <w:rPr>
          <w:rFonts w:ascii="Times New Roman" w:hAnsi="Times New Roman" w:cs="Times New Roman"/>
          <w:bCs/>
          <w:iCs/>
          <w:sz w:val="27"/>
          <w:szCs w:val="27"/>
        </w:rPr>
        <w:t>: вхождение в воду; передвижение по дну бассейна; упражнения на всплывание, лежание и скольжение; упражнения на согласование работы рук и ног.</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
          <w:bCs/>
          <w:iCs/>
          <w:sz w:val="27"/>
          <w:szCs w:val="27"/>
        </w:rPr>
        <w:t>3.2.5. Подвижные и спортивные игры.</w:t>
      </w:r>
      <w:r w:rsidR="001B4634" w:rsidRPr="001B4634">
        <w:rPr>
          <w:rFonts w:ascii="Times New Roman" w:hAnsi="Times New Roman" w:cs="Times New Roman"/>
          <w:b/>
          <w:bCs/>
          <w:iCs/>
          <w:sz w:val="27"/>
          <w:szCs w:val="27"/>
        </w:rPr>
        <w:t xml:space="preserve"> </w:t>
      </w:r>
      <w:r w:rsidRPr="001B4634">
        <w:rPr>
          <w:rFonts w:ascii="Times New Roman" w:hAnsi="Times New Roman" w:cs="Times New Roman"/>
          <w:bCs/>
          <w:iCs/>
          <w:sz w:val="27"/>
          <w:szCs w:val="27"/>
        </w:rPr>
        <w:t>На материале гимнастики с основами акробатики: игровые задания с использованием строевых упражнений, упражнений на внимание, силу, ловкость и координацию.</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t>На материале лёгкой атлетики: разновидности ходьбы, прыжки, бег, метания и броски; упражнения на координацию, выносливость и быстроту.</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t>На материале лыжной подготовки: упражнения на силу, выносливость, быстроту и координацию.</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t xml:space="preserve">На материале спортивных игр: </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lastRenderedPageBreak/>
        <w:t>Футбол: удар по неподвижному и катящемуся мячу; остановка мяча; ведение мяча; подвижные игры на материале футбола.</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t>Баскетбол: специальные передвижения без мяча; ведение мяча; подвижные игры на материале баскетбола.</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t xml:space="preserve">Волейбол: подбрасывание мяча; прием и передача, подвижные игры на материале </w:t>
      </w:r>
    </w:p>
    <w:p w:rsidR="00155A61" w:rsidRPr="001B4634" w:rsidRDefault="00155A61" w:rsidP="00454437">
      <w:pPr>
        <w:spacing w:after="0" w:line="240" w:lineRule="auto"/>
        <w:jc w:val="both"/>
        <w:rPr>
          <w:rFonts w:ascii="Times New Roman" w:hAnsi="Times New Roman" w:cs="Times New Roman"/>
          <w:bCs/>
          <w:iCs/>
          <w:sz w:val="27"/>
          <w:szCs w:val="27"/>
        </w:rPr>
      </w:pPr>
      <w:r w:rsidRPr="001B4634">
        <w:rPr>
          <w:rFonts w:ascii="Times New Roman" w:hAnsi="Times New Roman" w:cs="Times New Roman"/>
          <w:bCs/>
          <w:iCs/>
          <w:sz w:val="27"/>
          <w:szCs w:val="27"/>
        </w:rPr>
        <w:t>волейбола.</w:t>
      </w:r>
    </w:p>
    <w:p w:rsidR="00155A61" w:rsidRPr="001B4634" w:rsidRDefault="00155A61" w:rsidP="00454437">
      <w:pPr>
        <w:spacing w:after="0" w:line="240" w:lineRule="auto"/>
        <w:jc w:val="both"/>
        <w:rPr>
          <w:rFonts w:ascii="Times New Roman" w:hAnsi="Times New Roman" w:cs="Times New Roman"/>
          <w:b/>
          <w:bCs/>
          <w:i/>
          <w:iCs/>
          <w:sz w:val="27"/>
          <w:szCs w:val="27"/>
        </w:rPr>
      </w:pPr>
      <w:r w:rsidRPr="001B4634">
        <w:rPr>
          <w:rFonts w:ascii="Times New Roman" w:hAnsi="Times New Roman" w:cs="Times New Roman"/>
          <w:b/>
          <w:bCs/>
          <w:i/>
          <w:iCs/>
          <w:sz w:val="27"/>
          <w:szCs w:val="27"/>
        </w:rPr>
        <w:t>7 класс</w:t>
      </w:r>
    </w:p>
    <w:p w:rsidR="00155A61" w:rsidRPr="001B4634" w:rsidRDefault="00155A61" w:rsidP="00454437">
      <w:pPr>
        <w:spacing w:after="0" w:line="240" w:lineRule="auto"/>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Основные требования к знаниям и умениям учащихся</w:t>
      </w:r>
    </w:p>
    <w:p w:rsidR="00155A61" w:rsidRPr="001B4634" w:rsidRDefault="00155A61" w:rsidP="00454437">
      <w:pPr>
        <w:pStyle w:val="3"/>
        <w:spacing w:before="0"/>
        <w:ind w:firstLine="540"/>
        <w:jc w:val="both"/>
        <w:rPr>
          <w:sz w:val="27"/>
          <w:szCs w:val="27"/>
        </w:rPr>
      </w:pPr>
      <w:r w:rsidRPr="001B4634">
        <w:rPr>
          <w:sz w:val="27"/>
          <w:szCs w:val="27"/>
        </w:rPr>
        <w:t>1.Знания о физической культуре.</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Физическая культура</w:t>
      </w:r>
      <w:r w:rsidRPr="001B4634">
        <w:rPr>
          <w:rFonts w:ascii="Times New Roman" w:hAnsi="Times New Roman" w:cs="Times New Roman"/>
          <w:b/>
          <w:bCs/>
          <w:i/>
          <w:iCs/>
          <w:sz w:val="27"/>
          <w:szCs w:val="27"/>
        </w:rPr>
        <w:t xml:space="preserve">. </w:t>
      </w:r>
      <w:r w:rsidRPr="001B4634">
        <w:rPr>
          <w:rFonts w:ascii="Times New Roman" w:hAnsi="Times New Roman" w:cs="Times New Roman"/>
          <w:sz w:val="27"/>
          <w:szCs w:val="27"/>
        </w:rPr>
        <w:t>Физическая культура как система разнообразных форм занятий 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sz w:val="27"/>
          <w:szCs w:val="27"/>
        </w:rPr>
        <w:t>Правила предупреждения травматизма во время занятий физическими упражнениями: организация мест занятий, подбор одежды, обуви и инвентаря, использование спортивного инвентаря и оборудования.</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Из истории физической культуры</w:t>
      </w:r>
      <w:r w:rsidRPr="001B4634">
        <w:rPr>
          <w:rFonts w:ascii="Times New Roman" w:hAnsi="Times New Roman" w:cs="Times New Roman"/>
          <w:b/>
          <w:bCs/>
          <w:i/>
          <w:iCs/>
          <w:sz w:val="27"/>
          <w:szCs w:val="27"/>
        </w:rPr>
        <w:t xml:space="preserve">. </w:t>
      </w:r>
      <w:r w:rsidRPr="001B4634">
        <w:rPr>
          <w:rFonts w:ascii="Times New Roman" w:hAnsi="Times New Roman" w:cs="Times New Roman"/>
          <w:sz w:val="27"/>
          <w:szCs w:val="27"/>
        </w:rPr>
        <w:t>История развития физической культуры и первых соревнований. Связь физической культуры с трудовой  деятельностью.</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Физические упражнения</w:t>
      </w:r>
      <w:r w:rsidRPr="001B4634">
        <w:rPr>
          <w:rFonts w:ascii="Times New Roman" w:hAnsi="Times New Roman" w:cs="Times New Roman"/>
          <w:b/>
          <w:bCs/>
          <w:i/>
          <w:iCs/>
          <w:sz w:val="27"/>
          <w:szCs w:val="27"/>
        </w:rPr>
        <w:t xml:space="preserve">. </w:t>
      </w:r>
      <w:r w:rsidRPr="001B4634">
        <w:rPr>
          <w:rFonts w:ascii="Times New Roman" w:hAnsi="Times New Roman" w:cs="Times New Roman"/>
          <w:sz w:val="27"/>
          <w:szCs w:val="27"/>
        </w:rPr>
        <w:t>Физические упражнения, их влияние на физическое развитие и развитие физических качеств. Физическая подготовка и её связь с развитием основных физических качеств. Характеристика основных физических качеств: силы, быстроты, выносливости, гибкости и равновесия. Физическая нагрузка и её влияние на повышение частоты сердечных сокращений.</w:t>
      </w:r>
    </w:p>
    <w:p w:rsidR="00155A61" w:rsidRPr="001B4634" w:rsidRDefault="00155A61" w:rsidP="00454437">
      <w:pPr>
        <w:spacing w:after="0" w:line="240" w:lineRule="auto"/>
        <w:ind w:firstLine="540"/>
        <w:jc w:val="both"/>
        <w:rPr>
          <w:rFonts w:ascii="Times New Roman" w:hAnsi="Times New Roman" w:cs="Times New Roman"/>
          <w:b/>
          <w:bCs/>
          <w:sz w:val="27"/>
          <w:szCs w:val="27"/>
        </w:rPr>
      </w:pPr>
      <w:r w:rsidRPr="001B4634">
        <w:rPr>
          <w:rFonts w:ascii="Times New Roman" w:hAnsi="Times New Roman" w:cs="Times New Roman"/>
          <w:b/>
          <w:bCs/>
          <w:sz w:val="27"/>
          <w:szCs w:val="27"/>
        </w:rPr>
        <w:t>2. Способы физкультурной деятельности.</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 xml:space="preserve">Самостоятельные занятия. </w:t>
      </w:r>
      <w:r w:rsidRPr="001B4634">
        <w:rPr>
          <w:rFonts w:ascii="Times New Roman" w:hAnsi="Times New Roman" w:cs="Times New Roman"/>
          <w:sz w:val="27"/>
          <w:szCs w:val="27"/>
        </w:rPr>
        <w:t>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 физкультпаузы).</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 xml:space="preserve">Самостоятельные наблюдения за физическим развитием и физической подготовленностью. </w:t>
      </w:r>
      <w:r w:rsidRPr="001B4634">
        <w:rPr>
          <w:rFonts w:ascii="Times New Roman" w:hAnsi="Times New Roman" w:cs="Times New Roman"/>
          <w:sz w:val="27"/>
          <w:szCs w:val="27"/>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 xml:space="preserve">Самостоятельные игры и развлечения. </w:t>
      </w:r>
      <w:r w:rsidRPr="001B4634">
        <w:rPr>
          <w:rFonts w:ascii="Times New Roman" w:hAnsi="Times New Roman" w:cs="Times New Roman"/>
          <w:sz w:val="27"/>
          <w:szCs w:val="27"/>
        </w:rPr>
        <w:t>Организация и проведение подвижных и спортивных игр (на спортивных площадках и в спортивных залах, приспособленных помещениях).</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3.Физическое совершенствование.</w:t>
      </w:r>
    </w:p>
    <w:p w:rsidR="00155A61" w:rsidRPr="001B4634" w:rsidRDefault="00155A61" w:rsidP="00454437">
      <w:pPr>
        <w:spacing w:after="0" w:line="240" w:lineRule="auto"/>
        <w:ind w:firstLine="540"/>
        <w:jc w:val="both"/>
        <w:rPr>
          <w:rFonts w:ascii="Times New Roman" w:hAnsi="Times New Roman" w:cs="Times New Roman"/>
          <w:b/>
          <w:bCs/>
          <w:sz w:val="27"/>
          <w:szCs w:val="27"/>
        </w:rPr>
      </w:pPr>
      <w:r w:rsidRPr="001B4634">
        <w:rPr>
          <w:rFonts w:ascii="Times New Roman" w:hAnsi="Times New Roman" w:cs="Times New Roman"/>
          <w:b/>
          <w:bCs/>
          <w:sz w:val="27"/>
          <w:szCs w:val="27"/>
        </w:rPr>
        <w:t xml:space="preserve">3.1 Физкультурно-оздоровительная деятельность. </w:t>
      </w:r>
      <w:r w:rsidRPr="001B4634">
        <w:rPr>
          <w:rFonts w:ascii="Times New Roman" w:hAnsi="Times New Roman" w:cs="Times New Roman"/>
          <w:sz w:val="27"/>
          <w:szCs w:val="27"/>
        </w:rPr>
        <w:t>Комплексы физических упражнений для утренней зарядки, физкультминуток, занятий по профилактике и коррекции нарушений осанки. Комплексы упражнений на развитие физических качеств. Комплексы дыхательных упражнений. Гимнастика для глаз.</w:t>
      </w:r>
    </w:p>
    <w:p w:rsidR="00155A61" w:rsidRPr="001B4634" w:rsidRDefault="00155A61" w:rsidP="00454437">
      <w:pPr>
        <w:spacing w:after="0" w:line="240" w:lineRule="auto"/>
        <w:ind w:firstLine="540"/>
        <w:jc w:val="both"/>
        <w:rPr>
          <w:rFonts w:ascii="Times New Roman" w:hAnsi="Times New Roman" w:cs="Times New Roman"/>
          <w:b/>
          <w:bCs/>
          <w:i/>
          <w:iCs/>
          <w:sz w:val="27"/>
          <w:szCs w:val="27"/>
        </w:rPr>
      </w:pPr>
      <w:r w:rsidRPr="001B4634">
        <w:rPr>
          <w:rFonts w:ascii="Times New Roman" w:hAnsi="Times New Roman" w:cs="Times New Roman"/>
          <w:b/>
          <w:bCs/>
          <w:sz w:val="27"/>
          <w:szCs w:val="27"/>
        </w:rPr>
        <w:t>3.2  Спортивно-оздоровительная деятельность</w:t>
      </w:r>
      <w:r w:rsidRPr="001B4634">
        <w:rPr>
          <w:rFonts w:ascii="Times New Roman" w:hAnsi="Times New Roman" w:cs="Times New Roman"/>
          <w:b/>
          <w:bCs/>
          <w:i/>
          <w:iCs/>
          <w:sz w:val="27"/>
          <w:szCs w:val="27"/>
        </w:rPr>
        <w:t xml:space="preserve">. </w:t>
      </w:r>
    </w:p>
    <w:p w:rsidR="00155A61" w:rsidRPr="001B4634" w:rsidRDefault="00155A61" w:rsidP="00454437">
      <w:pPr>
        <w:spacing w:after="0" w:line="240" w:lineRule="auto"/>
        <w:ind w:firstLine="540"/>
        <w:jc w:val="both"/>
        <w:rPr>
          <w:rFonts w:ascii="Times New Roman" w:hAnsi="Times New Roman" w:cs="Times New Roman"/>
          <w:b/>
          <w:bCs/>
          <w:i/>
          <w:iCs/>
          <w:sz w:val="27"/>
          <w:szCs w:val="27"/>
        </w:rPr>
      </w:pPr>
      <w:r w:rsidRPr="001B4634">
        <w:rPr>
          <w:rFonts w:ascii="Times New Roman" w:hAnsi="Times New Roman" w:cs="Times New Roman"/>
          <w:b/>
          <w:bCs/>
          <w:iCs/>
          <w:sz w:val="27"/>
          <w:szCs w:val="27"/>
        </w:rPr>
        <w:lastRenderedPageBreak/>
        <w:t>3.2.1 Гимнастика с основами акробатики.</w:t>
      </w:r>
      <w:r w:rsidR="00256588">
        <w:rPr>
          <w:rFonts w:ascii="Times New Roman" w:hAnsi="Times New Roman" w:cs="Times New Roman"/>
          <w:b/>
          <w:bCs/>
          <w:iCs/>
          <w:sz w:val="27"/>
          <w:szCs w:val="27"/>
        </w:rPr>
        <w:t xml:space="preserve"> </w:t>
      </w:r>
      <w:r w:rsidRPr="001B4634">
        <w:rPr>
          <w:rFonts w:ascii="Times New Roman" w:hAnsi="Times New Roman" w:cs="Times New Roman"/>
          <w:bCs/>
          <w:iCs/>
          <w:sz w:val="27"/>
          <w:szCs w:val="27"/>
        </w:rPr>
        <w:t>Организующие команды и приёмы. Строевые действия в шеренге и колонне; выполнение строевых команд. Акробатические упражнения. Упоры; седы; упражнения в группировке; перекаты; стойка на лопатках; кувырки вперед и назад; гимнастический мост. Акробатические комбинации. Упражнения на низкой гимнастической перекладине: висы, перемахи. Гимнастическая комбинация. Опорный прыжок. Гимнастические упражнения прикладного характера. Передвижение по гимнастической стенке. Преодоление полосы препятствий с элементами лазанья и перелезания, переползания, передвижение по наклонной гимнастической скамейке.</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
          <w:bCs/>
          <w:iCs/>
          <w:sz w:val="27"/>
          <w:szCs w:val="27"/>
        </w:rPr>
        <w:t>3.2.2  Легкая атлетика.</w:t>
      </w:r>
      <w:r w:rsidR="001B4634" w:rsidRPr="001B4634">
        <w:rPr>
          <w:rFonts w:ascii="Times New Roman" w:hAnsi="Times New Roman" w:cs="Times New Roman"/>
          <w:b/>
          <w:bCs/>
          <w:iCs/>
          <w:sz w:val="27"/>
          <w:szCs w:val="27"/>
        </w:rPr>
        <w:t xml:space="preserve"> </w:t>
      </w:r>
      <w:r w:rsidRPr="001B4634">
        <w:rPr>
          <w:rFonts w:ascii="Times New Roman" w:hAnsi="Times New Roman" w:cs="Times New Roman"/>
          <w:bCs/>
          <w:iCs/>
          <w:sz w:val="27"/>
          <w:szCs w:val="27"/>
        </w:rPr>
        <w:t>Беговые упражнения: 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 Прыжковые упражнения: на одной ноге и двух ногах на месте и с продвижением; в длину и высоту; спрыгивание и запрыгивание.</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t>Броски: большого мяча (1кг.) на дальность разными способами. Метание: малого мяча в вертикальную цель и на дальность.</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
          <w:bCs/>
          <w:iCs/>
          <w:sz w:val="27"/>
          <w:szCs w:val="27"/>
        </w:rPr>
        <w:t xml:space="preserve">3.2.3 Лыжные гонки. </w:t>
      </w:r>
      <w:r w:rsidRPr="001B4634">
        <w:rPr>
          <w:rFonts w:ascii="Times New Roman" w:hAnsi="Times New Roman" w:cs="Times New Roman"/>
          <w:bCs/>
          <w:iCs/>
          <w:sz w:val="27"/>
          <w:szCs w:val="27"/>
        </w:rPr>
        <w:t>Передвижение на лыжах разными способами. Повороты; спуски; подъёмы; торможение.</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
          <w:bCs/>
          <w:iCs/>
          <w:sz w:val="27"/>
          <w:szCs w:val="27"/>
        </w:rPr>
        <w:t xml:space="preserve">3.2.4  Плавание. </w:t>
      </w:r>
      <w:r w:rsidRPr="001B4634">
        <w:rPr>
          <w:rFonts w:ascii="Times New Roman" w:hAnsi="Times New Roman" w:cs="Times New Roman"/>
          <w:bCs/>
          <w:iCs/>
          <w:sz w:val="27"/>
          <w:szCs w:val="27"/>
        </w:rPr>
        <w:t xml:space="preserve">Подводящие </w:t>
      </w:r>
      <w:r w:rsidR="001B4634" w:rsidRPr="001B4634">
        <w:rPr>
          <w:rFonts w:ascii="Times New Roman" w:hAnsi="Times New Roman" w:cs="Times New Roman"/>
          <w:bCs/>
          <w:iCs/>
          <w:sz w:val="27"/>
          <w:szCs w:val="27"/>
        </w:rPr>
        <w:t>теоретические знания</w:t>
      </w:r>
      <w:r w:rsidRPr="001B4634">
        <w:rPr>
          <w:rFonts w:ascii="Times New Roman" w:hAnsi="Times New Roman" w:cs="Times New Roman"/>
          <w:bCs/>
          <w:iCs/>
          <w:sz w:val="27"/>
          <w:szCs w:val="27"/>
        </w:rPr>
        <w:t>: вхождение в воду; передвижение по дну бассейна; упражнения на всплывание, лежание и скольжение; упражнения на согласование работы рук и ног.</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
          <w:bCs/>
          <w:iCs/>
          <w:sz w:val="27"/>
          <w:szCs w:val="27"/>
        </w:rPr>
        <w:t>3.2.5. Подвижные и спортивные игры.</w:t>
      </w:r>
      <w:r w:rsidR="001B4634" w:rsidRPr="001B4634">
        <w:rPr>
          <w:rFonts w:ascii="Times New Roman" w:hAnsi="Times New Roman" w:cs="Times New Roman"/>
          <w:b/>
          <w:bCs/>
          <w:iCs/>
          <w:sz w:val="27"/>
          <w:szCs w:val="27"/>
        </w:rPr>
        <w:t xml:space="preserve"> </w:t>
      </w:r>
      <w:r w:rsidRPr="001B4634">
        <w:rPr>
          <w:rFonts w:ascii="Times New Roman" w:hAnsi="Times New Roman" w:cs="Times New Roman"/>
          <w:bCs/>
          <w:iCs/>
          <w:sz w:val="27"/>
          <w:szCs w:val="27"/>
        </w:rPr>
        <w:t>На материале гимнастики с основами акробатики: игровые задания с использованием строевых упражнений, упражнений на внимание, силу, ловкость и координацию.</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t>На материале лёгкой атлетики: разновидности ходьбы, прыжки, бег, метания и броски; упражнения на координацию, выносливость и быстроту.</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t>На материале лыжной подготовки: упражнения на силу, выносливость, быстроту и координацию.</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t xml:space="preserve">На материале спортивных игр: </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t>Футбол: удар по неподвижному и катящемуся мячу; остановка мяча; ведение мяча; подвижные игры на материале футбола.</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t>Баскетбол: специальные передвижения без мяча; ведение мяча; подвижные игры на материале баскетбола.</w:t>
      </w:r>
    </w:p>
    <w:p w:rsidR="00155A61" w:rsidRPr="001B4634" w:rsidRDefault="00155A61" w:rsidP="00454437">
      <w:pPr>
        <w:spacing w:after="0" w:line="240" w:lineRule="auto"/>
        <w:ind w:firstLine="540"/>
        <w:jc w:val="both"/>
        <w:rPr>
          <w:rFonts w:ascii="Times New Roman" w:hAnsi="Times New Roman" w:cs="Times New Roman"/>
          <w:bCs/>
          <w:iCs/>
          <w:sz w:val="27"/>
          <w:szCs w:val="27"/>
        </w:rPr>
      </w:pPr>
      <w:r w:rsidRPr="001B4634">
        <w:rPr>
          <w:rFonts w:ascii="Times New Roman" w:hAnsi="Times New Roman" w:cs="Times New Roman"/>
          <w:bCs/>
          <w:iCs/>
          <w:sz w:val="27"/>
          <w:szCs w:val="27"/>
        </w:rPr>
        <w:t xml:space="preserve">Волейбол: подбрасывание мяча; прием и передача, подвижные игры на материале </w:t>
      </w:r>
    </w:p>
    <w:p w:rsidR="00155A61" w:rsidRPr="001B4634" w:rsidRDefault="00155A61" w:rsidP="00454437">
      <w:pPr>
        <w:spacing w:after="0" w:line="240" w:lineRule="auto"/>
        <w:jc w:val="both"/>
        <w:rPr>
          <w:rFonts w:ascii="Times New Roman" w:hAnsi="Times New Roman" w:cs="Times New Roman"/>
          <w:bCs/>
          <w:iCs/>
          <w:sz w:val="27"/>
          <w:szCs w:val="27"/>
        </w:rPr>
      </w:pPr>
      <w:r w:rsidRPr="001B4634">
        <w:rPr>
          <w:rFonts w:ascii="Times New Roman" w:hAnsi="Times New Roman" w:cs="Times New Roman"/>
          <w:bCs/>
          <w:iCs/>
          <w:sz w:val="27"/>
          <w:szCs w:val="27"/>
        </w:rPr>
        <w:t>волейбола.</w:t>
      </w:r>
    </w:p>
    <w:p w:rsidR="00155A61" w:rsidRPr="001B4634" w:rsidRDefault="00155A61" w:rsidP="00454437">
      <w:pPr>
        <w:spacing w:after="0" w:line="240" w:lineRule="auto"/>
        <w:jc w:val="both"/>
        <w:rPr>
          <w:rFonts w:ascii="Times New Roman" w:hAnsi="Times New Roman" w:cs="Times New Roman"/>
          <w:b/>
          <w:bCs/>
          <w:i/>
          <w:iCs/>
          <w:sz w:val="27"/>
          <w:szCs w:val="27"/>
        </w:rPr>
      </w:pPr>
      <w:r w:rsidRPr="001B4634">
        <w:rPr>
          <w:rFonts w:ascii="Times New Roman" w:hAnsi="Times New Roman" w:cs="Times New Roman"/>
          <w:b/>
          <w:bCs/>
          <w:i/>
          <w:iCs/>
          <w:sz w:val="27"/>
          <w:szCs w:val="27"/>
        </w:rPr>
        <w:t>8 класс</w:t>
      </w:r>
    </w:p>
    <w:p w:rsidR="00155A61" w:rsidRPr="001B4634" w:rsidRDefault="00155A61" w:rsidP="00454437">
      <w:pPr>
        <w:spacing w:after="0" w:line="240" w:lineRule="auto"/>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Основные требования к знаниям и умениям учащихся</w:t>
      </w:r>
    </w:p>
    <w:p w:rsidR="00155A61" w:rsidRPr="001B4634" w:rsidRDefault="00155A61" w:rsidP="00454437">
      <w:pPr>
        <w:pStyle w:val="3"/>
        <w:spacing w:before="0"/>
        <w:ind w:firstLine="540"/>
        <w:jc w:val="both"/>
        <w:rPr>
          <w:sz w:val="27"/>
          <w:szCs w:val="27"/>
        </w:rPr>
      </w:pPr>
      <w:r w:rsidRPr="001B4634">
        <w:rPr>
          <w:sz w:val="27"/>
          <w:szCs w:val="27"/>
        </w:rPr>
        <w:t>1.Знания о физической культуре.</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Физическая культура</w:t>
      </w:r>
      <w:r w:rsidRPr="001B4634">
        <w:rPr>
          <w:rFonts w:ascii="Times New Roman" w:hAnsi="Times New Roman" w:cs="Times New Roman"/>
          <w:b/>
          <w:bCs/>
          <w:i/>
          <w:iCs/>
          <w:sz w:val="27"/>
          <w:szCs w:val="27"/>
        </w:rPr>
        <w:t xml:space="preserve">. </w:t>
      </w:r>
      <w:r w:rsidRPr="001B4634">
        <w:rPr>
          <w:rFonts w:ascii="Times New Roman" w:hAnsi="Times New Roman" w:cs="Times New Roman"/>
          <w:sz w:val="27"/>
          <w:szCs w:val="27"/>
        </w:rPr>
        <w:t>Физическая культура как система разнообразных форм занятий 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sz w:val="27"/>
          <w:szCs w:val="27"/>
        </w:rPr>
        <w:t>Правила предупреждения травматизма во время занятий физическими упражнениями: организация мест занятий, подбор одежды, обуви и инвентаря, использование спортивного инвентаря и оборудования.</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lastRenderedPageBreak/>
        <w:t>Из истории физической культуры</w:t>
      </w:r>
      <w:r w:rsidRPr="001B4634">
        <w:rPr>
          <w:rFonts w:ascii="Times New Roman" w:hAnsi="Times New Roman" w:cs="Times New Roman"/>
          <w:b/>
          <w:bCs/>
          <w:i/>
          <w:iCs/>
          <w:sz w:val="27"/>
          <w:szCs w:val="27"/>
        </w:rPr>
        <w:t xml:space="preserve">. </w:t>
      </w:r>
      <w:r w:rsidRPr="001B4634">
        <w:rPr>
          <w:rFonts w:ascii="Times New Roman" w:hAnsi="Times New Roman" w:cs="Times New Roman"/>
          <w:sz w:val="27"/>
          <w:szCs w:val="27"/>
        </w:rPr>
        <w:t>История развития физической культуры и первых соревнований. Связь физической культуры с трудовой  деятельностью.</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Физические упражнения</w:t>
      </w:r>
      <w:r w:rsidRPr="001B4634">
        <w:rPr>
          <w:rFonts w:ascii="Times New Roman" w:hAnsi="Times New Roman" w:cs="Times New Roman"/>
          <w:b/>
          <w:bCs/>
          <w:i/>
          <w:iCs/>
          <w:sz w:val="27"/>
          <w:szCs w:val="27"/>
        </w:rPr>
        <w:t xml:space="preserve">. </w:t>
      </w:r>
      <w:r w:rsidRPr="001B4634">
        <w:rPr>
          <w:rFonts w:ascii="Times New Roman" w:hAnsi="Times New Roman" w:cs="Times New Roman"/>
          <w:sz w:val="27"/>
          <w:szCs w:val="27"/>
        </w:rPr>
        <w:t>Физические упражнения, их влияние на физическое развитие и развитие физических качеств. Физическая подготовка и её связь с развитием основных физических качеств. Характеристика основных физических качеств: силы, быстроты, выносливости, гибкости и равновесия. Физическая нагрузка и её влияние на повышение частоты сердечных сокращений.</w:t>
      </w:r>
    </w:p>
    <w:p w:rsidR="00155A61" w:rsidRPr="001B4634" w:rsidRDefault="00155A61" w:rsidP="00454437">
      <w:pPr>
        <w:spacing w:after="0" w:line="240" w:lineRule="auto"/>
        <w:ind w:firstLine="540"/>
        <w:jc w:val="both"/>
        <w:rPr>
          <w:rFonts w:ascii="Times New Roman" w:hAnsi="Times New Roman" w:cs="Times New Roman"/>
          <w:b/>
          <w:bCs/>
          <w:sz w:val="27"/>
          <w:szCs w:val="27"/>
        </w:rPr>
      </w:pPr>
      <w:r w:rsidRPr="001B4634">
        <w:rPr>
          <w:rFonts w:ascii="Times New Roman" w:hAnsi="Times New Roman" w:cs="Times New Roman"/>
          <w:b/>
          <w:bCs/>
          <w:sz w:val="27"/>
          <w:szCs w:val="27"/>
        </w:rPr>
        <w:t>2. Способы физкультурной деятельности.</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 xml:space="preserve">Самостоятельные занятия. </w:t>
      </w:r>
      <w:r w:rsidRPr="001B4634">
        <w:rPr>
          <w:rFonts w:ascii="Times New Roman" w:hAnsi="Times New Roman" w:cs="Times New Roman"/>
          <w:sz w:val="27"/>
          <w:szCs w:val="27"/>
        </w:rPr>
        <w:t>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 физкультпаузы).</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 xml:space="preserve">Самостоятельные наблюдения за физическим развитием и физической подготовленностью. </w:t>
      </w:r>
      <w:r w:rsidRPr="001B4634">
        <w:rPr>
          <w:rFonts w:ascii="Times New Roman" w:hAnsi="Times New Roman" w:cs="Times New Roman"/>
          <w:sz w:val="27"/>
          <w:szCs w:val="27"/>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 xml:space="preserve">Самостоятельные игры и развлечения. </w:t>
      </w:r>
      <w:r w:rsidRPr="001B4634">
        <w:rPr>
          <w:rFonts w:ascii="Times New Roman" w:hAnsi="Times New Roman" w:cs="Times New Roman"/>
          <w:sz w:val="27"/>
          <w:szCs w:val="27"/>
        </w:rPr>
        <w:t>Организация и проведение подвижных и спортивных игр (на спортивных площадках и в спортивных залах, приспособленных помещениях).</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3.Физическое совершенствование.</w:t>
      </w:r>
    </w:p>
    <w:p w:rsidR="00155A61" w:rsidRPr="001B4634" w:rsidRDefault="00155A61" w:rsidP="00454437">
      <w:pPr>
        <w:spacing w:after="0" w:line="240" w:lineRule="auto"/>
        <w:ind w:firstLine="540"/>
        <w:jc w:val="both"/>
        <w:rPr>
          <w:rFonts w:ascii="Times New Roman" w:hAnsi="Times New Roman" w:cs="Times New Roman"/>
          <w:b/>
          <w:bCs/>
          <w:sz w:val="27"/>
          <w:szCs w:val="27"/>
        </w:rPr>
      </w:pPr>
      <w:r w:rsidRPr="001B4634">
        <w:rPr>
          <w:rFonts w:ascii="Times New Roman" w:hAnsi="Times New Roman" w:cs="Times New Roman"/>
          <w:b/>
          <w:bCs/>
          <w:sz w:val="27"/>
          <w:szCs w:val="27"/>
        </w:rPr>
        <w:t xml:space="preserve">3.1 Физкультурно-оздоровительная деятельность. </w:t>
      </w:r>
      <w:r w:rsidRPr="001B4634">
        <w:rPr>
          <w:rFonts w:ascii="Times New Roman" w:hAnsi="Times New Roman" w:cs="Times New Roman"/>
          <w:sz w:val="27"/>
          <w:szCs w:val="27"/>
        </w:rPr>
        <w:t>Комплексы физических упражнений для утренней зарядки, физкультминуток, занятий по профилактике и коррекции нарушений осанки. Комплексы упражнений на развитие физических качеств. Комплексы дыхательных упражнений. Гимнастика для глаз.</w:t>
      </w:r>
    </w:p>
    <w:p w:rsidR="00155A61" w:rsidRPr="001B4634" w:rsidRDefault="00155A61" w:rsidP="00454437">
      <w:pPr>
        <w:spacing w:after="0" w:line="240" w:lineRule="auto"/>
        <w:ind w:firstLine="540"/>
        <w:jc w:val="both"/>
        <w:rPr>
          <w:rFonts w:ascii="Times New Roman" w:hAnsi="Times New Roman" w:cs="Times New Roman"/>
          <w:b/>
          <w:bCs/>
          <w:i/>
          <w:iCs/>
          <w:sz w:val="27"/>
          <w:szCs w:val="27"/>
        </w:rPr>
      </w:pPr>
      <w:r w:rsidRPr="001B4634">
        <w:rPr>
          <w:rFonts w:ascii="Times New Roman" w:hAnsi="Times New Roman" w:cs="Times New Roman"/>
          <w:b/>
          <w:bCs/>
          <w:sz w:val="27"/>
          <w:szCs w:val="27"/>
        </w:rPr>
        <w:t>3.2  Спортивно-оздоровительная деятельность</w:t>
      </w:r>
      <w:r w:rsidRPr="001B4634">
        <w:rPr>
          <w:rFonts w:ascii="Times New Roman" w:hAnsi="Times New Roman" w:cs="Times New Roman"/>
          <w:b/>
          <w:bCs/>
          <w:i/>
          <w:iCs/>
          <w:sz w:val="27"/>
          <w:szCs w:val="27"/>
        </w:rPr>
        <w:t xml:space="preserve">. </w:t>
      </w:r>
    </w:p>
    <w:p w:rsidR="00155A61" w:rsidRPr="001B4634" w:rsidRDefault="00155A61" w:rsidP="00454437">
      <w:pPr>
        <w:spacing w:after="0" w:line="240" w:lineRule="auto"/>
        <w:ind w:firstLine="540"/>
        <w:jc w:val="both"/>
        <w:rPr>
          <w:rFonts w:ascii="Times New Roman" w:hAnsi="Times New Roman" w:cs="Times New Roman"/>
          <w:b/>
          <w:bCs/>
          <w:i/>
          <w:iCs/>
          <w:sz w:val="27"/>
          <w:szCs w:val="27"/>
        </w:rPr>
      </w:pPr>
      <w:r w:rsidRPr="001B4634">
        <w:rPr>
          <w:rFonts w:ascii="Times New Roman" w:hAnsi="Times New Roman" w:cs="Times New Roman"/>
          <w:b/>
          <w:bCs/>
          <w:iCs/>
          <w:sz w:val="27"/>
          <w:szCs w:val="27"/>
        </w:rPr>
        <w:t>3.2.1 Гимнастика с основами акробатики.</w:t>
      </w:r>
      <w:r w:rsidR="00705309" w:rsidRPr="001B4634">
        <w:rPr>
          <w:rFonts w:ascii="Times New Roman" w:hAnsi="Times New Roman" w:cs="Times New Roman"/>
          <w:b/>
          <w:bCs/>
          <w:iCs/>
          <w:sz w:val="27"/>
          <w:szCs w:val="27"/>
        </w:rPr>
        <w:t xml:space="preserve"> </w:t>
      </w:r>
      <w:r w:rsidRPr="001B4634">
        <w:rPr>
          <w:rFonts w:ascii="Times New Roman" w:hAnsi="Times New Roman" w:cs="Times New Roman"/>
          <w:bCs/>
          <w:iCs/>
          <w:sz w:val="27"/>
          <w:szCs w:val="27"/>
        </w:rPr>
        <w:t>Организующие команды и приёмы. Строевые действия в шеренге и колонне; выполнение строевых команд. Акробатические упражнения. Упоры; седы; упражнения в группировке; перекаты; стойка на лопатках; кувырки вперед и назад; гимнастический мост. Акробатические комбинации. Упражнения на низкой гимнастической перекладине: висы, перемахи. Гимнастическая комбинация. Опорный прыжок. Гимнастические упражнения прикладного характера. Передвижение по гимнастической стенке. Преодоление полосы препятствий с элементами лазанья и перелезания, переползания, передвижение по наклонной гимнастической скамейке.</w:t>
      </w:r>
    </w:p>
    <w:p w:rsidR="00155A61" w:rsidRPr="001B4634" w:rsidRDefault="00155A61" w:rsidP="00454437">
      <w:pPr>
        <w:spacing w:after="0" w:line="240" w:lineRule="auto"/>
        <w:jc w:val="both"/>
        <w:rPr>
          <w:rFonts w:ascii="Times New Roman" w:hAnsi="Times New Roman" w:cs="Times New Roman"/>
          <w:b/>
          <w:bCs/>
          <w:i/>
          <w:iCs/>
          <w:sz w:val="27"/>
          <w:szCs w:val="27"/>
        </w:rPr>
      </w:pPr>
      <w:r w:rsidRPr="001B4634">
        <w:rPr>
          <w:rFonts w:ascii="Times New Roman" w:hAnsi="Times New Roman" w:cs="Times New Roman"/>
          <w:b/>
          <w:bCs/>
          <w:i/>
          <w:iCs/>
          <w:sz w:val="27"/>
          <w:szCs w:val="27"/>
        </w:rPr>
        <w:t>9 класс</w:t>
      </w:r>
    </w:p>
    <w:p w:rsidR="00155A61" w:rsidRPr="001B4634" w:rsidRDefault="00155A61" w:rsidP="00454437">
      <w:pPr>
        <w:spacing w:after="0" w:line="240" w:lineRule="auto"/>
        <w:jc w:val="both"/>
        <w:rPr>
          <w:rFonts w:ascii="Times New Roman" w:eastAsia="Calibri" w:hAnsi="Times New Roman" w:cs="Times New Roman"/>
          <w:b/>
          <w:sz w:val="27"/>
          <w:szCs w:val="27"/>
          <w:lang w:eastAsia="en-US"/>
        </w:rPr>
      </w:pPr>
      <w:r w:rsidRPr="001B4634">
        <w:rPr>
          <w:rFonts w:ascii="Times New Roman" w:eastAsia="Calibri" w:hAnsi="Times New Roman" w:cs="Times New Roman"/>
          <w:b/>
          <w:sz w:val="27"/>
          <w:szCs w:val="27"/>
          <w:lang w:eastAsia="en-US"/>
        </w:rPr>
        <w:t>Основные требования к знаниям и умениям учащихся</w:t>
      </w:r>
    </w:p>
    <w:p w:rsidR="00155A61" w:rsidRPr="001B4634" w:rsidRDefault="00155A61" w:rsidP="00454437">
      <w:pPr>
        <w:pStyle w:val="3"/>
        <w:spacing w:before="0"/>
        <w:ind w:firstLine="540"/>
        <w:jc w:val="both"/>
        <w:rPr>
          <w:sz w:val="27"/>
          <w:szCs w:val="27"/>
        </w:rPr>
      </w:pPr>
      <w:r w:rsidRPr="001B4634">
        <w:rPr>
          <w:sz w:val="27"/>
          <w:szCs w:val="27"/>
        </w:rPr>
        <w:t>1.Знания о физической культуре.</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Физическая культура</w:t>
      </w:r>
      <w:r w:rsidRPr="001B4634">
        <w:rPr>
          <w:rFonts w:ascii="Times New Roman" w:hAnsi="Times New Roman" w:cs="Times New Roman"/>
          <w:b/>
          <w:bCs/>
          <w:i/>
          <w:iCs/>
          <w:sz w:val="27"/>
          <w:szCs w:val="27"/>
        </w:rPr>
        <w:t xml:space="preserve">. </w:t>
      </w:r>
      <w:r w:rsidRPr="001B4634">
        <w:rPr>
          <w:rFonts w:ascii="Times New Roman" w:hAnsi="Times New Roman" w:cs="Times New Roman"/>
          <w:sz w:val="27"/>
          <w:szCs w:val="27"/>
        </w:rPr>
        <w:t>Физическая культура как система разнообразных форм занятий 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sz w:val="27"/>
          <w:szCs w:val="27"/>
        </w:rPr>
        <w:lastRenderedPageBreak/>
        <w:t>Правила предупреждения травматизма во время занятий физическими упражнениями: организация мест занятий, подбор одежды, обуви и инвентаря, использование спортивного инвентаря и оборудования.</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Из истории физической культуры</w:t>
      </w:r>
      <w:r w:rsidRPr="001B4634">
        <w:rPr>
          <w:rFonts w:ascii="Times New Roman" w:hAnsi="Times New Roman" w:cs="Times New Roman"/>
          <w:b/>
          <w:bCs/>
          <w:i/>
          <w:iCs/>
          <w:sz w:val="27"/>
          <w:szCs w:val="27"/>
        </w:rPr>
        <w:t xml:space="preserve">. </w:t>
      </w:r>
      <w:r w:rsidRPr="001B4634">
        <w:rPr>
          <w:rFonts w:ascii="Times New Roman" w:hAnsi="Times New Roman" w:cs="Times New Roman"/>
          <w:sz w:val="27"/>
          <w:szCs w:val="27"/>
        </w:rPr>
        <w:t>История развития физической культуры и первых соревнований. Связь физической культуры с трудовой  деятельностью.</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Физические упражнения</w:t>
      </w:r>
      <w:r w:rsidRPr="001B4634">
        <w:rPr>
          <w:rFonts w:ascii="Times New Roman" w:hAnsi="Times New Roman" w:cs="Times New Roman"/>
          <w:b/>
          <w:bCs/>
          <w:i/>
          <w:iCs/>
          <w:sz w:val="27"/>
          <w:szCs w:val="27"/>
        </w:rPr>
        <w:t xml:space="preserve">. </w:t>
      </w:r>
      <w:r w:rsidRPr="001B4634">
        <w:rPr>
          <w:rFonts w:ascii="Times New Roman" w:hAnsi="Times New Roman" w:cs="Times New Roman"/>
          <w:sz w:val="27"/>
          <w:szCs w:val="27"/>
        </w:rPr>
        <w:t>Физические упражнения, их влияние на физическое развитие и развитие физических качеств. Физическая подготовка и её связь с развитием основных физических качеств. Характеристика основных физических качеств: силы, быстроты, выносливости, гибкости и равновесия. Физическая нагрузка и её влияние на повышение частоты сердечных сокращений.</w:t>
      </w:r>
    </w:p>
    <w:p w:rsidR="00155A61" w:rsidRPr="001B4634" w:rsidRDefault="00155A61" w:rsidP="00454437">
      <w:pPr>
        <w:spacing w:after="0" w:line="240" w:lineRule="auto"/>
        <w:ind w:firstLine="540"/>
        <w:jc w:val="both"/>
        <w:rPr>
          <w:rFonts w:ascii="Times New Roman" w:hAnsi="Times New Roman" w:cs="Times New Roman"/>
          <w:b/>
          <w:bCs/>
          <w:sz w:val="27"/>
          <w:szCs w:val="27"/>
        </w:rPr>
      </w:pPr>
      <w:r w:rsidRPr="001B4634">
        <w:rPr>
          <w:rFonts w:ascii="Times New Roman" w:hAnsi="Times New Roman" w:cs="Times New Roman"/>
          <w:b/>
          <w:bCs/>
          <w:sz w:val="27"/>
          <w:szCs w:val="27"/>
        </w:rPr>
        <w:t>2. Способы физкультурной деятельности.</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 xml:space="preserve">Самостоятельные занятия. </w:t>
      </w:r>
      <w:r w:rsidRPr="001B4634">
        <w:rPr>
          <w:rFonts w:ascii="Times New Roman" w:hAnsi="Times New Roman" w:cs="Times New Roman"/>
          <w:sz w:val="27"/>
          <w:szCs w:val="27"/>
        </w:rPr>
        <w:t>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 физкультпаузы).</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 xml:space="preserve">Самостоятельные наблюдения за физическим развитием и физической подготовленностью. </w:t>
      </w:r>
      <w:r w:rsidRPr="001B4634">
        <w:rPr>
          <w:rFonts w:ascii="Times New Roman" w:hAnsi="Times New Roman" w:cs="Times New Roman"/>
          <w:sz w:val="27"/>
          <w:szCs w:val="27"/>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 xml:space="preserve">Самостоятельные игры и развлечения. </w:t>
      </w:r>
      <w:r w:rsidRPr="001B4634">
        <w:rPr>
          <w:rFonts w:ascii="Times New Roman" w:hAnsi="Times New Roman" w:cs="Times New Roman"/>
          <w:sz w:val="27"/>
          <w:szCs w:val="27"/>
        </w:rPr>
        <w:t>Организация и проведение подвижных и спортивных игр (на спортивных площадках и в спортивных залах, приспособленных помещениях).</w:t>
      </w:r>
    </w:p>
    <w:p w:rsidR="00155A61" w:rsidRPr="001B4634" w:rsidRDefault="00155A61" w:rsidP="00454437">
      <w:pPr>
        <w:spacing w:after="0" w:line="240" w:lineRule="auto"/>
        <w:ind w:firstLine="540"/>
        <w:jc w:val="both"/>
        <w:rPr>
          <w:rFonts w:ascii="Times New Roman" w:hAnsi="Times New Roman" w:cs="Times New Roman"/>
          <w:sz w:val="27"/>
          <w:szCs w:val="27"/>
        </w:rPr>
      </w:pPr>
      <w:r w:rsidRPr="001B4634">
        <w:rPr>
          <w:rFonts w:ascii="Times New Roman" w:hAnsi="Times New Roman" w:cs="Times New Roman"/>
          <w:b/>
          <w:bCs/>
          <w:sz w:val="27"/>
          <w:szCs w:val="27"/>
        </w:rPr>
        <w:t>3.Физическое совершенствование.</w:t>
      </w:r>
    </w:p>
    <w:p w:rsidR="00155A61" w:rsidRPr="001B4634" w:rsidRDefault="00155A61" w:rsidP="00454437">
      <w:pPr>
        <w:spacing w:after="0" w:line="240" w:lineRule="auto"/>
        <w:ind w:firstLine="540"/>
        <w:jc w:val="both"/>
        <w:rPr>
          <w:rFonts w:ascii="Times New Roman" w:hAnsi="Times New Roman" w:cs="Times New Roman"/>
          <w:b/>
          <w:bCs/>
          <w:sz w:val="27"/>
          <w:szCs w:val="27"/>
        </w:rPr>
      </w:pPr>
      <w:r w:rsidRPr="001B4634">
        <w:rPr>
          <w:rFonts w:ascii="Times New Roman" w:hAnsi="Times New Roman" w:cs="Times New Roman"/>
          <w:b/>
          <w:bCs/>
          <w:sz w:val="27"/>
          <w:szCs w:val="27"/>
        </w:rPr>
        <w:t xml:space="preserve">3.1 Физкультурно-оздоровительная деятельность. </w:t>
      </w:r>
      <w:r w:rsidRPr="001B4634">
        <w:rPr>
          <w:rFonts w:ascii="Times New Roman" w:hAnsi="Times New Roman" w:cs="Times New Roman"/>
          <w:sz w:val="27"/>
          <w:szCs w:val="27"/>
        </w:rPr>
        <w:t>Комплексы физических упражнений для утренней зарядки, физкультминуток, занятий по профилактике и коррекции нарушений осанки. Комплексы упражнений на развитие физических качеств. Комплексы дыхательных упражнений. Гимнастика для глаз.</w:t>
      </w:r>
    </w:p>
    <w:p w:rsidR="00155A61" w:rsidRPr="001B4634" w:rsidRDefault="00155A61" w:rsidP="00454437">
      <w:pPr>
        <w:spacing w:after="0" w:line="240" w:lineRule="auto"/>
        <w:ind w:firstLine="540"/>
        <w:jc w:val="both"/>
        <w:rPr>
          <w:rFonts w:ascii="Times New Roman" w:hAnsi="Times New Roman" w:cs="Times New Roman"/>
          <w:b/>
          <w:bCs/>
          <w:i/>
          <w:iCs/>
          <w:sz w:val="27"/>
          <w:szCs w:val="27"/>
        </w:rPr>
      </w:pPr>
      <w:r w:rsidRPr="001B4634">
        <w:rPr>
          <w:rFonts w:ascii="Times New Roman" w:hAnsi="Times New Roman" w:cs="Times New Roman"/>
          <w:b/>
          <w:bCs/>
          <w:sz w:val="27"/>
          <w:szCs w:val="27"/>
        </w:rPr>
        <w:t>3.2  Спортивно-оздоровительная деятельность</w:t>
      </w:r>
      <w:r w:rsidRPr="001B4634">
        <w:rPr>
          <w:rFonts w:ascii="Times New Roman" w:hAnsi="Times New Roman" w:cs="Times New Roman"/>
          <w:b/>
          <w:bCs/>
          <w:i/>
          <w:iCs/>
          <w:sz w:val="27"/>
          <w:szCs w:val="27"/>
        </w:rPr>
        <w:t xml:space="preserve">. </w:t>
      </w:r>
    </w:p>
    <w:p w:rsidR="00155A61" w:rsidRPr="001B4634" w:rsidRDefault="00155A61" w:rsidP="00454437">
      <w:pPr>
        <w:spacing w:after="0" w:line="240" w:lineRule="auto"/>
        <w:ind w:firstLine="540"/>
        <w:jc w:val="both"/>
        <w:rPr>
          <w:rFonts w:ascii="Times New Roman" w:hAnsi="Times New Roman" w:cs="Times New Roman"/>
          <w:b/>
          <w:bCs/>
          <w:i/>
          <w:iCs/>
          <w:sz w:val="27"/>
          <w:szCs w:val="27"/>
        </w:rPr>
      </w:pPr>
      <w:r w:rsidRPr="001B4634">
        <w:rPr>
          <w:rFonts w:ascii="Times New Roman" w:hAnsi="Times New Roman" w:cs="Times New Roman"/>
          <w:b/>
          <w:bCs/>
          <w:iCs/>
          <w:sz w:val="27"/>
          <w:szCs w:val="27"/>
        </w:rPr>
        <w:t>3.2.1 Гимнастика с основами акробатики.</w:t>
      </w:r>
      <w:r w:rsidR="001E049F">
        <w:rPr>
          <w:rFonts w:ascii="Times New Roman" w:hAnsi="Times New Roman" w:cs="Times New Roman"/>
          <w:b/>
          <w:bCs/>
          <w:iCs/>
          <w:sz w:val="27"/>
          <w:szCs w:val="27"/>
        </w:rPr>
        <w:t xml:space="preserve"> </w:t>
      </w:r>
      <w:r w:rsidRPr="001B4634">
        <w:rPr>
          <w:rFonts w:ascii="Times New Roman" w:hAnsi="Times New Roman" w:cs="Times New Roman"/>
          <w:bCs/>
          <w:iCs/>
          <w:sz w:val="27"/>
          <w:szCs w:val="27"/>
        </w:rPr>
        <w:t>Организующие команды и приёмы. Строевые действия в шеренге и колонне; выполнение строевых команд. Акробатические упражнения. Упоры; седы; упражнения в группировке; перекаты; стойка на лопатках; кувырки вперед и назад; гимнастический мост. Акробатические комбинации. Упражнения на низкой гимнастической перекладине: висы, перемахи. Гимнастическая комбинация. Опорный прыжок. Гимнастические упражнения прикладного характера. Передвижение по гимнастической стенке. Преодоление полосы препятствий с элементами лазанья и перелезания, переползания, передвижение по наклонной гимнастической скамейке.</w:t>
      </w:r>
    </w:p>
    <w:p w:rsidR="00155A61" w:rsidRPr="001B4634" w:rsidRDefault="00155A61" w:rsidP="00454437">
      <w:pPr>
        <w:spacing w:after="0" w:line="240" w:lineRule="auto"/>
        <w:jc w:val="both"/>
        <w:rPr>
          <w:rFonts w:ascii="Times New Roman" w:hAnsi="Times New Roman" w:cs="Times New Roman"/>
          <w:bCs/>
          <w:iCs/>
          <w:sz w:val="27"/>
          <w:szCs w:val="27"/>
        </w:rPr>
      </w:pPr>
    </w:p>
    <w:p w:rsidR="00256588" w:rsidRDefault="00256588" w:rsidP="00454437">
      <w:pPr>
        <w:spacing w:after="0" w:line="240" w:lineRule="auto"/>
        <w:jc w:val="both"/>
        <w:rPr>
          <w:rFonts w:ascii="Times New Roman" w:hAnsi="Times New Roman" w:cs="Times New Roman"/>
          <w:b/>
          <w:sz w:val="27"/>
          <w:szCs w:val="27"/>
        </w:rPr>
      </w:pPr>
    </w:p>
    <w:p w:rsidR="00256588" w:rsidRDefault="00256588" w:rsidP="00454437">
      <w:pPr>
        <w:spacing w:after="0" w:line="240" w:lineRule="auto"/>
        <w:jc w:val="both"/>
        <w:rPr>
          <w:rFonts w:ascii="Times New Roman" w:hAnsi="Times New Roman" w:cs="Times New Roman"/>
          <w:b/>
          <w:sz w:val="27"/>
          <w:szCs w:val="27"/>
        </w:rPr>
      </w:pPr>
    </w:p>
    <w:p w:rsidR="00256588" w:rsidRDefault="00256588" w:rsidP="00454437">
      <w:pPr>
        <w:spacing w:after="0" w:line="240" w:lineRule="auto"/>
        <w:jc w:val="both"/>
        <w:rPr>
          <w:rFonts w:ascii="Times New Roman" w:hAnsi="Times New Roman" w:cs="Times New Roman"/>
          <w:b/>
          <w:sz w:val="27"/>
          <w:szCs w:val="27"/>
        </w:rPr>
      </w:pPr>
    </w:p>
    <w:p w:rsidR="00256588" w:rsidRDefault="00256588" w:rsidP="00454437">
      <w:pPr>
        <w:spacing w:after="0" w:line="240" w:lineRule="auto"/>
        <w:jc w:val="both"/>
        <w:rPr>
          <w:rFonts w:ascii="Times New Roman" w:hAnsi="Times New Roman" w:cs="Times New Roman"/>
          <w:b/>
          <w:sz w:val="27"/>
          <w:szCs w:val="27"/>
        </w:rPr>
      </w:pPr>
    </w:p>
    <w:p w:rsidR="009D587B" w:rsidRPr="001B4634" w:rsidRDefault="009D587B" w:rsidP="001E049F">
      <w:pPr>
        <w:spacing w:after="0" w:line="240" w:lineRule="auto"/>
        <w:jc w:val="center"/>
        <w:rPr>
          <w:rFonts w:ascii="Times New Roman" w:hAnsi="Times New Roman" w:cs="Times New Roman"/>
          <w:sz w:val="27"/>
          <w:szCs w:val="27"/>
        </w:rPr>
      </w:pPr>
      <w:r w:rsidRPr="001B4634">
        <w:rPr>
          <w:rFonts w:ascii="Times New Roman" w:hAnsi="Times New Roman" w:cs="Times New Roman"/>
          <w:b/>
          <w:sz w:val="27"/>
          <w:szCs w:val="27"/>
        </w:rPr>
        <w:lastRenderedPageBreak/>
        <w:t>V.     ПРОГРАММНОЕ ОБЕСПЕЧЕНИЕ УЧЕБНОГО ПРОЦЕССА. ИСПОЛЬЗУЕМЫЕ ПЕДАГОГИЧЕСКИЕ ТЕХНОЛОГИИ</w:t>
      </w:r>
    </w:p>
    <w:p w:rsidR="009D587B" w:rsidRPr="001B4634" w:rsidRDefault="009D587B" w:rsidP="00454437">
      <w:pPr>
        <w:spacing w:after="0" w:line="240" w:lineRule="auto"/>
        <w:ind w:right="-1"/>
        <w:jc w:val="both"/>
        <w:rPr>
          <w:rFonts w:ascii="Times New Roman" w:hAnsi="Times New Roman" w:cs="Times New Roman"/>
          <w:b/>
          <w:sz w:val="27"/>
          <w:szCs w:val="27"/>
        </w:rPr>
      </w:pPr>
    </w:p>
    <w:p w:rsidR="009D587B" w:rsidRPr="001B4634" w:rsidRDefault="009D587B" w:rsidP="00454437">
      <w:pPr>
        <w:shd w:val="clear" w:color="auto" w:fill="FFFFFF"/>
        <w:tabs>
          <w:tab w:val="left" w:pos="14580"/>
        </w:tabs>
        <w:spacing w:after="0" w:line="240" w:lineRule="auto"/>
        <w:ind w:left="360" w:right="386"/>
        <w:jc w:val="both"/>
        <w:rPr>
          <w:rFonts w:ascii="Times New Roman" w:hAnsi="Times New Roman" w:cs="Times New Roman"/>
          <w:spacing w:val="-1"/>
          <w:sz w:val="27"/>
          <w:szCs w:val="27"/>
        </w:rPr>
      </w:pPr>
      <w:r w:rsidRPr="001B4634">
        <w:rPr>
          <w:rFonts w:ascii="Times New Roman" w:hAnsi="Times New Roman" w:cs="Times New Roman"/>
          <w:spacing w:val="9"/>
          <w:sz w:val="27"/>
          <w:szCs w:val="27"/>
        </w:rPr>
        <w:t xml:space="preserve">Коллектив школы работает над реализацией следующих видов </w:t>
      </w:r>
      <w:r w:rsidRPr="001B4634">
        <w:rPr>
          <w:rFonts w:ascii="Times New Roman" w:hAnsi="Times New Roman" w:cs="Times New Roman"/>
          <w:spacing w:val="-1"/>
          <w:sz w:val="27"/>
          <w:szCs w:val="27"/>
        </w:rPr>
        <w:t>образовательных программ:</w:t>
      </w:r>
    </w:p>
    <w:p w:rsidR="009D587B" w:rsidRPr="001B4634" w:rsidRDefault="009D587B" w:rsidP="00454437">
      <w:pPr>
        <w:shd w:val="clear" w:color="auto" w:fill="FFFFFF"/>
        <w:tabs>
          <w:tab w:val="left" w:pos="14580"/>
        </w:tabs>
        <w:spacing w:after="0" w:line="240" w:lineRule="auto"/>
        <w:ind w:left="720" w:right="386"/>
        <w:jc w:val="both"/>
        <w:rPr>
          <w:rFonts w:ascii="Times New Roman" w:hAnsi="Times New Roman" w:cs="Times New Roman"/>
          <w:spacing w:val="-1"/>
          <w:sz w:val="27"/>
          <w:szCs w:val="27"/>
        </w:rPr>
      </w:pPr>
    </w:p>
    <w:tbl>
      <w:tblPr>
        <w:tblW w:w="9400" w:type="dxa"/>
        <w:tblInd w:w="-5" w:type="dxa"/>
        <w:tblLayout w:type="fixed"/>
        <w:tblCellMar>
          <w:left w:w="40" w:type="dxa"/>
          <w:right w:w="40" w:type="dxa"/>
        </w:tblCellMar>
        <w:tblLook w:val="0000" w:firstRow="0" w:lastRow="0" w:firstColumn="0" w:lastColumn="0" w:noHBand="0" w:noVBand="0"/>
      </w:tblPr>
      <w:tblGrid>
        <w:gridCol w:w="1463"/>
        <w:gridCol w:w="4819"/>
        <w:gridCol w:w="1276"/>
        <w:gridCol w:w="1842"/>
      </w:tblGrid>
      <w:tr w:rsidR="009D587B" w:rsidRPr="001B4634" w:rsidTr="00705309">
        <w:trPr>
          <w:trHeight w:hRule="exact" w:val="654"/>
        </w:trPr>
        <w:tc>
          <w:tcPr>
            <w:tcW w:w="1463" w:type="dxa"/>
            <w:tcBorders>
              <w:top w:val="single" w:sz="4" w:space="0" w:color="000000"/>
              <w:left w:val="single" w:sz="4" w:space="0" w:color="000000"/>
              <w:bottom w:val="single" w:sz="4" w:space="0" w:color="000000"/>
            </w:tcBorders>
            <w:shd w:val="clear" w:color="auto" w:fill="FFFFFF"/>
          </w:tcPr>
          <w:p w:rsidR="009D587B" w:rsidRPr="001B4634" w:rsidRDefault="009D587B" w:rsidP="001E049F">
            <w:pPr>
              <w:shd w:val="clear" w:color="auto" w:fill="FFFFFF"/>
              <w:tabs>
                <w:tab w:val="left" w:pos="14580"/>
              </w:tabs>
              <w:snapToGrid w:val="0"/>
              <w:spacing w:after="0" w:line="240" w:lineRule="auto"/>
              <w:ind w:left="180" w:right="-40"/>
              <w:jc w:val="both"/>
              <w:rPr>
                <w:rFonts w:ascii="Times New Roman" w:hAnsi="Times New Roman" w:cs="Times New Roman"/>
                <w:spacing w:val="-3"/>
                <w:sz w:val="27"/>
                <w:szCs w:val="27"/>
              </w:rPr>
            </w:pPr>
            <w:r w:rsidRPr="001B4634">
              <w:rPr>
                <w:rFonts w:ascii="Times New Roman" w:hAnsi="Times New Roman" w:cs="Times New Roman"/>
                <w:spacing w:val="-6"/>
                <w:sz w:val="27"/>
                <w:szCs w:val="27"/>
              </w:rPr>
              <w:t xml:space="preserve">Ступени </w:t>
            </w:r>
            <w:r w:rsidRPr="001B4634">
              <w:rPr>
                <w:rFonts w:ascii="Times New Roman" w:hAnsi="Times New Roman" w:cs="Times New Roman"/>
                <w:spacing w:val="-10"/>
                <w:sz w:val="27"/>
                <w:szCs w:val="27"/>
              </w:rPr>
              <w:t>обучения</w:t>
            </w:r>
          </w:p>
        </w:tc>
        <w:tc>
          <w:tcPr>
            <w:tcW w:w="4819" w:type="dxa"/>
            <w:tcBorders>
              <w:top w:val="single" w:sz="4" w:space="0" w:color="000000"/>
              <w:left w:val="single" w:sz="4" w:space="0" w:color="000000"/>
              <w:bottom w:val="single" w:sz="4" w:space="0" w:color="000000"/>
            </w:tcBorders>
            <w:shd w:val="clear" w:color="auto" w:fill="FFFFFF"/>
          </w:tcPr>
          <w:p w:rsidR="009D587B" w:rsidRPr="001B4634" w:rsidRDefault="009D587B" w:rsidP="00454437">
            <w:pPr>
              <w:shd w:val="clear" w:color="auto" w:fill="FFFFFF"/>
              <w:tabs>
                <w:tab w:val="left" w:pos="14580"/>
              </w:tabs>
              <w:snapToGrid w:val="0"/>
              <w:spacing w:after="0" w:line="240" w:lineRule="auto"/>
              <w:ind w:left="180" w:right="386"/>
              <w:jc w:val="both"/>
              <w:rPr>
                <w:rFonts w:ascii="Times New Roman" w:hAnsi="Times New Roman" w:cs="Times New Roman"/>
                <w:spacing w:val="-2"/>
                <w:sz w:val="27"/>
                <w:szCs w:val="27"/>
              </w:rPr>
            </w:pPr>
            <w:r w:rsidRPr="001B4634">
              <w:rPr>
                <w:rFonts w:ascii="Times New Roman" w:hAnsi="Times New Roman" w:cs="Times New Roman"/>
                <w:spacing w:val="-3"/>
                <w:sz w:val="27"/>
                <w:szCs w:val="27"/>
              </w:rPr>
              <w:t>Виды образовательных программ</w:t>
            </w:r>
          </w:p>
        </w:tc>
        <w:tc>
          <w:tcPr>
            <w:tcW w:w="1276" w:type="dxa"/>
            <w:tcBorders>
              <w:top w:val="single" w:sz="4" w:space="0" w:color="000000"/>
              <w:left w:val="single" w:sz="4" w:space="0" w:color="000000"/>
              <w:bottom w:val="single" w:sz="4" w:space="0" w:color="000000"/>
            </w:tcBorders>
            <w:shd w:val="clear" w:color="auto" w:fill="FFFFFF"/>
          </w:tcPr>
          <w:p w:rsidR="009D587B" w:rsidRPr="001B4634" w:rsidRDefault="009D587B" w:rsidP="00705309">
            <w:pPr>
              <w:shd w:val="clear" w:color="auto" w:fill="FFFFFF"/>
              <w:tabs>
                <w:tab w:val="left" w:pos="14580"/>
              </w:tabs>
              <w:snapToGrid w:val="0"/>
              <w:spacing w:after="0" w:line="240" w:lineRule="auto"/>
              <w:ind w:left="180" w:right="-40"/>
              <w:jc w:val="both"/>
              <w:rPr>
                <w:rFonts w:ascii="Times New Roman" w:hAnsi="Times New Roman" w:cs="Times New Roman"/>
                <w:spacing w:val="-15"/>
                <w:sz w:val="27"/>
                <w:szCs w:val="27"/>
              </w:rPr>
            </w:pPr>
            <w:r w:rsidRPr="001B4634">
              <w:rPr>
                <w:rFonts w:ascii="Times New Roman" w:hAnsi="Times New Roman" w:cs="Times New Roman"/>
                <w:spacing w:val="-2"/>
                <w:sz w:val="27"/>
                <w:szCs w:val="27"/>
              </w:rPr>
              <w:t xml:space="preserve">Формы </w:t>
            </w:r>
            <w:r w:rsidRPr="001B4634">
              <w:rPr>
                <w:rFonts w:ascii="Times New Roman" w:hAnsi="Times New Roman" w:cs="Times New Roman"/>
                <w:spacing w:val="-8"/>
                <w:sz w:val="27"/>
                <w:szCs w:val="27"/>
              </w:rPr>
              <w:t>освоения</w:t>
            </w:r>
          </w:p>
        </w:tc>
        <w:tc>
          <w:tcPr>
            <w:tcW w:w="1842" w:type="dxa"/>
            <w:tcBorders>
              <w:top w:val="single" w:sz="4" w:space="0" w:color="000000"/>
              <w:left w:val="single" w:sz="4" w:space="0" w:color="000000"/>
              <w:bottom w:val="single" w:sz="4" w:space="0" w:color="000000"/>
              <w:right w:val="single" w:sz="4" w:space="0" w:color="000000"/>
            </w:tcBorders>
            <w:shd w:val="clear" w:color="auto" w:fill="FFFFFF"/>
          </w:tcPr>
          <w:p w:rsidR="009D587B" w:rsidRPr="001B4634" w:rsidRDefault="009D587B" w:rsidP="00705309">
            <w:pPr>
              <w:shd w:val="clear" w:color="auto" w:fill="FFFFFF"/>
              <w:tabs>
                <w:tab w:val="left" w:pos="1939"/>
                <w:tab w:val="left" w:pos="14580"/>
              </w:tabs>
              <w:snapToGrid w:val="0"/>
              <w:spacing w:after="0" w:line="240" w:lineRule="auto"/>
              <w:ind w:left="180" w:right="13"/>
              <w:jc w:val="both"/>
              <w:rPr>
                <w:rFonts w:ascii="Times New Roman" w:hAnsi="Times New Roman" w:cs="Times New Roman"/>
                <w:spacing w:val="-8"/>
                <w:sz w:val="27"/>
                <w:szCs w:val="27"/>
              </w:rPr>
            </w:pPr>
            <w:r w:rsidRPr="001B4634">
              <w:rPr>
                <w:rFonts w:ascii="Times New Roman" w:hAnsi="Times New Roman" w:cs="Times New Roman"/>
                <w:spacing w:val="-15"/>
                <w:sz w:val="27"/>
                <w:szCs w:val="27"/>
              </w:rPr>
              <w:t xml:space="preserve">Нормативный </w:t>
            </w:r>
            <w:r w:rsidRPr="001B4634">
              <w:rPr>
                <w:rFonts w:ascii="Times New Roman" w:hAnsi="Times New Roman" w:cs="Times New Roman"/>
                <w:spacing w:val="-13"/>
                <w:sz w:val="27"/>
                <w:szCs w:val="27"/>
              </w:rPr>
              <w:t>срок освоения</w:t>
            </w:r>
          </w:p>
        </w:tc>
      </w:tr>
      <w:tr w:rsidR="009D587B" w:rsidRPr="001B4634" w:rsidTr="00705309">
        <w:trPr>
          <w:cantSplit/>
          <w:trHeight w:val="2010"/>
        </w:trPr>
        <w:tc>
          <w:tcPr>
            <w:tcW w:w="1463" w:type="dxa"/>
            <w:tcBorders>
              <w:left w:val="single" w:sz="4" w:space="0" w:color="000000"/>
              <w:bottom w:val="single" w:sz="4" w:space="0" w:color="000000"/>
            </w:tcBorders>
            <w:shd w:val="clear" w:color="auto" w:fill="FFFFFF"/>
          </w:tcPr>
          <w:p w:rsidR="009D587B" w:rsidRPr="001B4634" w:rsidRDefault="009D587B" w:rsidP="00705309">
            <w:pPr>
              <w:shd w:val="clear" w:color="auto" w:fill="FFFFFF"/>
              <w:tabs>
                <w:tab w:val="left" w:pos="14580"/>
              </w:tabs>
              <w:snapToGrid w:val="0"/>
              <w:spacing w:after="0" w:line="240" w:lineRule="auto"/>
              <w:ind w:left="180" w:right="-40"/>
              <w:jc w:val="both"/>
              <w:rPr>
                <w:rFonts w:ascii="Times New Roman" w:hAnsi="Times New Roman" w:cs="Times New Roman"/>
                <w:spacing w:val="-4"/>
                <w:sz w:val="27"/>
                <w:szCs w:val="27"/>
              </w:rPr>
            </w:pPr>
            <w:r w:rsidRPr="001B4634">
              <w:rPr>
                <w:rFonts w:ascii="Times New Roman" w:hAnsi="Times New Roman" w:cs="Times New Roman"/>
                <w:spacing w:val="-8"/>
                <w:sz w:val="27"/>
                <w:szCs w:val="27"/>
              </w:rPr>
              <w:t>II ступень</w:t>
            </w:r>
          </w:p>
        </w:tc>
        <w:tc>
          <w:tcPr>
            <w:tcW w:w="4819" w:type="dxa"/>
            <w:tcBorders>
              <w:left w:val="single" w:sz="4" w:space="0" w:color="000000"/>
              <w:bottom w:val="single" w:sz="4" w:space="0" w:color="000000"/>
            </w:tcBorders>
            <w:shd w:val="clear" w:color="auto" w:fill="FFFFFF"/>
          </w:tcPr>
          <w:p w:rsidR="009D587B" w:rsidRPr="001B4634" w:rsidRDefault="009D587B" w:rsidP="00705309">
            <w:pPr>
              <w:shd w:val="clear" w:color="auto" w:fill="FFFFFF"/>
              <w:tabs>
                <w:tab w:val="left" w:pos="14580"/>
              </w:tabs>
              <w:snapToGrid w:val="0"/>
              <w:spacing w:after="0" w:line="240" w:lineRule="auto"/>
              <w:ind w:left="180" w:right="386"/>
              <w:jc w:val="both"/>
              <w:rPr>
                <w:rFonts w:ascii="Times New Roman" w:hAnsi="Times New Roman" w:cs="Times New Roman"/>
                <w:spacing w:val="-12"/>
                <w:sz w:val="27"/>
                <w:szCs w:val="27"/>
              </w:rPr>
            </w:pPr>
            <w:r w:rsidRPr="001B4634">
              <w:rPr>
                <w:rFonts w:ascii="Times New Roman" w:hAnsi="Times New Roman" w:cs="Times New Roman"/>
                <w:spacing w:val="-4"/>
                <w:sz w:val="27"/>
                <w:szCs w:val="27"/>
              </w:rPr>
              <w:t xml:space="preserve">Базовая образовательная программа специальных (коррекционных) </w:t>
            </w:r>
            <w:r w:rsidR="00705309" w:rsidRPr="001B4634">
              <w:rPr>
                <w:rFonts w:ascii="Times New Roman" w:hAnsi="Times New Roman" w:cs="Times New Roman"/>
                <w:spacing w:val="-4"/>
                <w:sz w:val="27"/>
                <w:szCs w:val="27"/>
              </w:rPr>
              <w:t>о</w:t>
            </w:r>
            <w:r w:rsidRPr="001B4634">
              <w:rPr>
                <w:rFonts w:ascii="Times New Roman" w:hAnsi="Times New Roman" w:cs="Times New Roman"/>
                <w:spacing w:val="-4"/>
                <w:sz w:val="27"/>
                <w:szCs w:val="27"/>
              </w:rPr>
              <w:t xml:space="preserve">бщеобразовательных учреждений </w:t>
            </w:r>
            <w:r w:rsidRPr="001B4634">
              <w:rPr>
                <w:rFonts w:ascii="Times New Roman" w:hAnsi="Times New Roman" w:cs="Times New Roman"/>
                <w:spacing w:val="-4"/>
                <w:sz w:val="27"/>
                <w:szCs w:val="27"/>
                <w:lang w:val="en-US"/>
              </w:rPr>
              <w:t>VIII</w:t>
            </w:r>
            <w:r w:rsidR="00705309" w:rsidRPr="001B4634">
              <w:rPr>
                <w:rFonts w:ascii="Times New Roman" w:hAnsi="Times New Roman" w:cs="Times New Roman"/>
                <w:spacing w:val="-4"/>
                <w:sz w:val="27"/>
                <w:szCs w:val="27"/>
              </w:rPr>
              <w:t xml:space="preserve"> вида (</w:t>
            </w:r>
            <w:r w:rsidRPr="001B4634">
              <w:rPr>
                <w:rFonts w:ascii="Times New Roman" w:hAnsi="Times New Roman" w:cs="Times New Roman"/>
                <w:spacing w:val="-4"/>
                <w:sz w:val="27"/>
                <w:szCs w:val="27"/>
              </w:rPr>
              <w:t>5-9 классы)</w:t>
            </w:r>
          </w:p>
        </w:tc>
        <w:tc>
          <w:tcPr>
            <w:tcW w:w="1276" w:type="dxa"/>
            <w:tcBorders>
              <w:left w:val="single" w:sz="4" w:space="0" w:color="000000"/>
              <w:bottom w:val="single" w:sz="4" w:space="0" w:color="000000"/>
            </w:tcBorders>
            <w:shd w:val="clear" w:color="auto" w:fill="FFFFFF"/>
          </w:tcPr>
          <w:p w:rsidR="009D587B" w:rsidRPr="001B4634" w:rsidRDefault="009D587B" w:rsidP="00705309">
            <w:pPr>
              <w:shd w:val="clear" w:color="auto" w:fill="FFFFFF"/>
              <w:tabs>
                <w:tab w:val="left" w:pos="14580"/>
              </w:tabs>
              <w:snapToGrid w:val="0"/>
              <w:spacing w:after="0" w:line="240" w:lineRule="auto"/>
              <w:ind w:left="180" w:right="-40"/>
              <w:jc w:val="both"/>
              <w:rPr>
                <w:rFonts w:ascii="Times New Roman" w:hAnsi="Times New Roman" w:cs="Times New Roman"/>
                <w:spacing w:val="-8"/>
                <w:sz w:val="27"/>
                <w:szCs w:val="27"/>
              </w:rPr>
            </w:pPr>
            <w:r w:rsidRPr="001B4634">
              <w:rPr>
                <w:rFonts w:ascii="Times New Roman" w:hAnsi="Times New Roman" w:cs="Times New Roman"/>
                <w:spacing w:val="-12"/>
                <w:sz w:val="27"/>
                <w:szCs w:val="27"/>
              </w:rPr>
              <w:t>Очная</w:t>
            </w:r>
          </w:p>
        </w:tc>
        <w:tc>
          <w:tcPr>
            <w:tcW w:w="1842" w:type="dxa"/>
            <w:tcBorders>
              <w:left w:val="single" w:sz="4" w:space="0" w:color="000000"/>
              <w:bottom w:val="single" w:sz="4" w:space="0" w:color="000000"/>
              <w:right w:val="single" w:sz="4" w:space="0" w:color="000000"/>
            </w:tcBorders>
            <w:shd w:val="clear" w:color="auto" w:fill="FFFFFF"/>
          </w:tcPr>
          <w:p w:rsidR="009D587B" w:rsidRPr="001B4634" w:rsidRDefault="009D587B" w:rsidP="00454437">
            <w:pPr>
              <w:shd w:val="clear" w:color="auto" w:fill="FFFFFF"/>
              <w:tabs>
                <w:tab w:val="left" w:pos="14580"/>
              </w:tabs>
              <w:snapToGrid w:val="0"/>
              <w:spacing w:after="0" w:line="240" w:lineRule="auto"/>
              <w:ind w:left="180" w:right="386"/>
              <w:jc w:val="both"/>
              <w:rPr>
                <w:rFonts w:ascii="Times New Roman" w:hAnsi="Times New Roman" w:cs="Times New Roman"/>
                <w:spacing w:val="-8"/>
                <w:sz w:val="27"/>
                <w:szCs w:val="27"/>
                <w:lang w:val="en-US"/>
              </w:rPr>
            </w:pPr>
            <w:r w:rsidRPr="001B4634">
              <w:rPr>
                <w:rFonts w:ascii="Times New Roman" w:hAnsi="Times New Roman" w:cs="Times New Roman"/>
                <w:spacing w:val="-8"/>
                <w:sz w:val="27"/>
                <w:szCs w:val="27"/>
              </w:rPr>
              <w:t>5 лет</w:t>
            </w:r>
          </w:p>
        </w:tc>
      </w:tr>
    </w:tbl>
    <w:p w:rsidR="009D587B" w:rsidRPr="001B4634" w:rsidRDefault="009D587B" w:rsidP="00454437">
      <w:pPr>
        <w:widowControl w:val="0"/>
        <w:suppressAutoHyphens/>
        <w:spacing w:after="0" w:line="240" w:lineRule="auto"/>
        <w:ind w:left="502" w:right="-82"/>
        <w:jc w:val="both"/>
        <w:rPr>
          <w:rFonts w:ascii="Times New Roman" w:hAnsi="Times New Roman" w:cs="Times New Roman"/>
          <w:b/>
          <w:sz w:val="27"/>
          <w:szCs w:val="27"/>
        </w:rPr>
      </w:pPr>
    </w:p>
    <w:p w:rsidR="009D587B" w:rsidRPr="001B4634" w:rsidRDefault="009D587B" w:rsidP="00454437">
      <w:pPr>
        <w:spacing w:after="0" w:line="240" w:lineRule="auto"/>
        <w:jc w:val="both"/>
        <w:rPr>
          <w:rFonts w:ascii="Times New Roman" w:eastAsia="Calibri" w:hAnsi="Times New Roman" w:cs="Times New Roman"/>
          <w:b/>
          <w:sz w:val="27"/>
          <w:szCs w:val="27"/>
          <w:lang w:eastAsia="en-US"/>
        </w:rPr>
      </w:pPr>
    </w:p>
    <w:p w:rsidR="001B4634" w:rsidRPr="001B4634" w:rsidRDefault="001B4634" w:rsidP="001B4634">
      <w:pPr>
        <w:pStyle w:val="Default"/>
        <w:rPr>
          <w:sz w:val="27"/>
          <w:szCs w:val="27"/>
        </w:rPr>
      </w:pPr>
      <w:r w:rsidRPr="001B4634">
        <w:rPr>
          <w:b/>
          <w:bCs/>
          <w:sz w:val="27"/>
          <w:szCs w:val="27"/>
        </w:rPr>
        <w:t xml:space="preserve">Организация учебного процесса, применяемые в нем педагогические технологии, формы, методы и приемы. </w:t>
      </w:r>
    </w:p>
    <w:p w:rsidR="001B4634" w:rsidRPr="001B4634" w:rsidRDefault="001B4634" w:rsidP="001B4634">
      <w:pPr>
        <w:pStyle w:val="Default"/>
        <w:rPr>
          <w:sz w:val="27"/>
          <w:szCs w:val="27"/>
        </w:rPr>
      </w:pPr>
      <w:r w:rsidRPr="001B4634">
        <w:rPr>
          <w:sz w:val="27"/>
          <w:szCs w:val="27"/>
        </w:rPr>
        <w:t xml:space="preserve">Организация учебного процесса в начальных классах является фундаментом образовательной системы школы. Успешность реализации инновационного замысла во многом зависит от того, насколько учителя начальных классов смогут оказать профессионально компетентную помощь младшим школьникам в: </w:t>
      </w:r>
    </w:p>
    <w:p w:rsidR="001B4634" w:rsidRPr="001B4634" w:rsidRDefault="001B4634" w:rsidP="001B4634">
      <w:pPr>
        <w:pStyle w:val="Default"/>
        <w:rPr>
          <w:sz w:val="27"/>
          <w:szCs w:val="27"/>
        </w:rPr>
      </w:pPr>
      <w:r w:rsidRPr="001B4634">
        <w:rPr>
          <w:sz w:val="27"/>
          <w:szCs w:val="27"/>
        </w:rPr>
        <w:t xml:space="preserve">• формировании у них основных компонентов учебной деятельности с учетом индивидуальных особенностей учеников; </w:t>
      </w:r>
    </w:p>
    <w:p w:rsidR="001B4634" w:rsidRPr="001B4634" w:rsidRDefault="001B4634" w:rsidP="001B4634">
      <w:pPr>
        <w:pStyle w:val="Default"/>
        <w:rPr>
          <w:sz w:val="27"/>
          <w:szCs w:val="27"/>
        </w:rPr>
      </w:pPr>
      <w:r w:rsidRPr="001B4634">
        <w:rPr>
          <w:sz w:val="27"/>
          <w:szCs w:val="27"/>
        </w:rPr>
        <w:t xml:space="preserve">• овладении элементарными умениями и навыками неконфликтного, диалогового стиля общения и отношений, освоении азбуки рефлексии и творчества; </w:t>
      </w:r>
    </w:p>
    <w:p w:rsidR="001B4634" w:rsidRPr="001B4634" w:rsidRDefault="001B4634" w:rsidP="001B4634">
      <w:pPr>
        <w:pStyle w:val="Default"/>
        <w:rPr>
          <w:sz w:val="27"/>
          <w:szCs w:val="27"/>
        </w:rPr>
      </w:pPr>
      <w:r w:rsidRPr="001B4634">
        <w:rPr>
          <w:sz w:val="27"/>
          <w:szCs w:val="27"/>
        </w:rPr>
        <w:t xml:space="preserve">• развитии способности совершать осознанный нравственный выбор в учебных и других жизненных ситуациях. Для организации личностно ориентированного учебного взаимодействия педагоги первой ступени применяют следующие приемы и методы: </w:t>
      </w:r>
    </w:p>
    <w:p w:rsidR="001B4634" w:rsidRPr="001B4634" w:rsidRDefault="001B4634" w:rsidP="001B4634">
      <w:pPr>
        <w:pStyle w:val="Default"/>
        <w:rPr>
          <w:sz w:val="27"/>
          <w:szCs w:val="27"/>
        </w:rPr>
      </w:pPr>
      <w:r w:rsidRPr="001B4634">
        <w:rPr>
          <w:sz w:val="27"/>
          <w:szCs w:val="27"/>
        </w:rPr>
        <w:t xml:space="preserve">• приемы актуализации субъектного опыта учащихся; </w:t>
      </w:r>
    </w:p>
    <w:p w:rsidR="001B4634" w:rsidRPr="001B4634" w:rsidRDefault="001B4634" w:rsidP="001B4634">
      <w:pPr>
        <w:pStyle w:val="Default"/>
        <w:spacing w:after="25"/>
        <w:rPr>
          <w:sz w:val="27"/>
          <w:szCs w:val="27"/>
        </w:rPr>
      </w:pPr>
      <w:r w:rsidRPr="001B4634">
        <w:rPr>
          <w:sz w:val="27"/>
          <w:szCs w:val="27"/>
        </w:rPr>
        <w:t xml:space="preserve">• методы диалога; </w:t>
      </w:r>
    </w:p>
    <w:p w:rsidR="001B4634" w:rsidRPr="001B4634" w:rsidRDefault="001B4634" w:rsidP="001B4634">
      <w:pPr>
        <w:pStyle w:val="Default"/>
        <w:rPr>
          <w:sz w:val="27"/>
          <w:szCs w:val="27"/>
        </w:rPr>
      </w:pPr>
      <w:r w:rsidRPr="001B4634">
        <w:rPr>
          <w:sz w:val="27"/>
          <w:szCs w:val="27"/>
        </w:rPr>
        <w:t xml:space="preserve">• приемы создания ситуации коллективного и индивидуального выбора; </w:t>
      </w:r>
    </w:p>
    <w:p w:rsidR="001B4634" w:rsidRPr="001B4634" w:rsidRDefault="001B4634" w:rsidP="001B4634">
      <w:pPr>
        <w:pStyle w:val="Default"/>
        <w:rPr>
          <w:sz w:val="27"/>
          <w:szCs w:val="27"/>
        </w:rPr>
      </w:pPr>
      <w:r w:rsidRPr="001B4634">
        <w:rPr>
          <w:sz w:val="27"/>
          <w:szCs w:val="27"/>
        </w:rPr>
        <w:t xml:space="preserve">• игровые методы; </w:t>
      </w:r>
    </w:p>
    <w:p w:rsidR="001B4634" w:rsidRPr="001B4634" w:rsidRDefault="001B4634" w:rsidP="001B4634">
      <w:pPr>
        <w:pStyle w:val="Default"/>
        <w:rPr>
          <w:sz w:val="27"/>
          <w:szCs w:val="27"/>
        </w:rPr>
      </w:pPr>
      <w:r w:rsidRPr="001B4634">
        <w:rPr>
          <w:sz w:val="27"/>
          <w:szCs w:val="27"/>
        </w:rPr>
        <w:t xml:space="preserve">• рефлексивные приемы и методы. </w:t>
      </w:r>
    </w:p>
    <w:p w:rsidR="001B4634" w:rsidRPr="001B4634" w:rsidRDefault="001B4634" w:rsidP="001B4634">
      <w:pPr>
        <w:pStyle w:val="Default"/>
        <w:rPr>
          <w:sz w:val="27"/>
          <w:szCs w:val="27"/>
        </w:rPr>
      </w:pPr>
    </w:p>
    <w:p w:rsidR="001B4634" w:rsidRPr="001B4634" w:rsidRDefault="001B4634" w:rsidP="001B4634">
      <w:pPr>
        <w:pStyle w:val="Default"/>
        <w:rPr>
          <w:sz w:val="27"/>
          <w:szCs w:val="27"/>
        </w:rPr>
      </w:pPr>
      <w:r w:rsidRPr="001B4634">
        <w:rPr>
          <w:sz w:val="27"/>
          <w:szCs w:val="27"/>
        </w:rPr>
        <w:t xml:space="preserve">При осуществлении процесса обучения младших школьников могут быть использованы и такие педагогические технологии и методики, как: </w:t>
      </w:r>
    </w:p>
    <w:p w:rsidR="001B4634" w:rsidRPr="001B4634" w:rsidRDefault="001B4634" w:rsidP="001B4634">
      <w:pPr>
        <w:pStyle w:val="Default"/>
        <w:spacing w:after="27"/>
        <w:rPr>
          <w:sz w:val="27"/>
          <w:szCs w:val="27"/>
        </w:rPr>
      </w:pPr>
      <w:r w:rsidRPr="001B4634">
        <w:rPr>
          <w:sz w:val="27"/>
          <w:szCs w:val="27"/>
        </w:rPr>
        <w:t xml:space="preserve">• методики проблемного обучения; </w:t>
      </w:r>
    </w:p>
    <w:p w:rsidR="001B4634" w:rsidRPr="001B4634" w:rsidRDefault="001B4634" w:rsidP="001B4634">
      <w:pPr>
        <w:pStyle w:val="Default"/>
        <w:rPr>
          <w:sz w:val="27"/>
          <w:szCs w:val="27"/>
        </w:rPr>
      </w:pPr>
      <w:r w:rsidRPr="001B4634">
        <w:rPr>
          <w:sz w:val="27"/>
          <w:szCs w:val="27"/>
        </w:rPr>
        <w:t xml:space="preserve">• методики развивающего обучения и другие. </w:t>
      </w:r>
    </w:p>
    <w:p w:rsidR="001B4634" w:rsidRPr="001B4634" w:rsidRDefault="001B4634" w:rsidP="001B4634">
      <w:pPr>
        <w:pStyle w:val="Default"/>
        <w:rPr>
          <w:sz w:val="27"/>
          <w:szCs w:val="27"/>
        </w:rPr>
      </w:pPr>
    </w:p>
    <w:p w:rsidR="001B4634" w:rsidRPr="001B4634" w:rsidRDefault="001B4634" w:rsidP="001B4634">
      <w:pPr>
        <w:pStyle w:val="Default"/>
        <w:rPr>
          <w:sz w:val="27"/>
          <w:szCs w:val="27"/>
        </w:rPr>
      </w:pPr>
      <w:r w:rsidRPr="001B4634">
        <w:rPr>
          <w:sz w:val="27"/>
          <w:szCs w:val="27"/>
        </w:rPr>
        <w:t xml:space="preserve">С целью усиления влияния обучения на формирование познавательного, нравственного, коммуникативного, эстетического и физического потенциалов личностей </w:t>
      </w:r>
    </w:p>
    <w:p w:rsidR="001B4634" w:rsidRPr="001B4634" w:rsidRDefault="001B4634" w:rsidP="001B4634">
      <w:pPr>
        <w:pStyle w:val="Default"/>
        <w:rPr>
          <w:sz w:val="27"/>
          <w:szCs w:val="27"/>
        </w:rPr>
      </w:pPr>
      <w:r w:rsidRPr="001B4634">
        <w:rPr>
          <w:sz w:val="27"/>
          <w:szCs w:val="27"/>
        </w:rPr>
        <w:lastRenderedPageBreak/>
        <w:t xml:space="preserve">младших школьников, на развитие и проявление их индивидуальных особенностей используются разнообразные формы проведения учебных занятий: </w:t>
      </w:r>
    </w:p>
    <w:p w:rsidR="001B4634" w:rsidRPr="001B4634" w:rsidRDefault="001B4634" w:rsidP="001B4634">
      <w:pPr>
        <w:pStyle w:val="Default"/>
        <w:spacing w:after="27"/>
        <w:rPr>
          <w:sz w:val="27"/>
          <w:szCs w:val="27"/>
        </w:rPr>
      </w:pPr>
      <w:r w:rsidRPr="001B4634">
        <w:rPr>
          <w:sz w:val="27"/>
          <w:szCs w:val="27"/>
        </w:rPr>
        <w:t xml:space="preserve">• урок-экскурсия; </w:t>
      </w:r>
    </w:p>
    <w:p w:rsidR="001B4634" w:rsidRPr="001B4634" w:rsidRDefault="001B4634" w:rsidP="001B4634">
      <w:pPr>
        <w:pStyle w:val="Default"/>
        <w:spacing w:after="27"/>
        <w:rPr>
          <w:sz w:val="27"/>
          <w:szCs w:val="27"/>
        </w:rPr>
      </w:pPr>
      <w:r w:rsidRPr="001B4634">
        <w:rPr>
          <w:sz w:val="27"/>
          <w:szCs w:val="27"/>
        </w:rPr>
        <w:t xml:space="preserve">• урок-путешествие; </w:t>
      </w:r>
    </w:p>
    <w:p w:rsidR="001B4634" w:rsidRPr="001B4634" w:rsidRDefault="001B4634" w:rsidP="001B4634">
      <w:pPr>
        <w:pStyle w:val="Default"/>
        <w:rPr>
          <w:sz w:val="27"/>
          <w:szCs w:val="27"/>
        </w:rPr>
      </w:pPr>
      <w:r w:rsidRPr="001B4634">
        <w:rPr>
          <w:sz w:val="27"/>
          <w:szCs w:val="27"/>
        </w:rPr>
        <w:t xml:space="preserve">• урок-соревнование; </w:t>
      </w:r>
    </w:p>
    <w:p w:rsidR="001B4634" w:rsidRPr="001B4634" w:rsidRDefault="001B4634" w:rsidP="001B4634">
      <w:pPr>
        <w:pStyle w:val="Default"/>
        <w:rPr>
          <w:sz w:val="27"/>
          <w:szCs w:val="27"/>
        </w:rPr>
      </w:pPr>
      <w:r w:rsidRPr="001B4634">
        <w:rPr>
          <w:sz w:val="27"/>
          <w:szCs w:val="27"/>
        </w:rPr>
        <w:t xml:space="preserve">• интегрированный урок; </w:t>
      </w:r>
    </w:p>
    <w:p w:rsidR="001B4634" w:rsidRPr="001B4634" w:rsidRDefault="001B4634" w:rsidP="001B4634">
      <w:pPr>
        <w:pStyle w:val="Default"/>
        <w:rPr>
          <w:sz w:val="27"/>
          <w:szCs w:val="27"/>
        </w:rPr>
      </w:pPr>
      <w:r w:rsidRPr="001B4634">
        <w:rPr>
          <w:sz w:val="27"/>
          <w:szCs w:val="27"/>
        </w:rPr>
        <w:t xml:space="preserve">• урок-аукцион; </w:t>
      </w:r>
    </w:p>
    <w:p w:rsidR="001B4634" w:rsidRPr="001B4634" w:rsidRDefault="001B4634" w:rsidP="001B4634">
      <w:pPr>
        <w:pStyle w:val="Default"/>
        <w:rPr>
          <w:sz w:val="27"/>
          <w:szCs w:val="27"/>
        </w:rPr>
      </w:pPr>
      <w:r w:rsidRPr="001B4634">
        <w:rPr>
          <w:sz w:val="27"/>
          <w:szCs w:val="27"/>
        </w:rPr>
        <w:t xml:space="preserve">• урок-игра. </w:t>
      </w:r>
    </w:p>
    <w:p w:rsidR="001B4634" w:rsidRPr="001B4634" w:rsidRDefault="001B4634" w:rsidP="001B4634">
      <w:pPr>
        <w:pStyle w:val="Default"/>
        <w:rPr>
          <w:sz w:val="27"/>
          <w:szCs w:val="27"/>
        </w:rPr>
      </w:pPr>
    </w:p>
    <w:p w:rsidR="001B4634" w:rsidRPr="001B4634" w:rsidRDefault="001B4634" w:rsidP="001B4634">
      <w:pPr>
        <w:pStyle w:val="Default"/>
        <w:rPr>
          <w:sz w:val="27"/>
          <w:szCs w:val="27"/>
        </w:rPr>
      </w:pPr>
      <w:r w:rsidRPr="001B4634">
        <w:rPr>
          <w:b/>
          <w:bCs/>
          <w:sz w:val="27"/>
          <w:szCs w:val="27"/>
        </w:rPr>
        <w:t xml:space="preserve">Использование современных образовательных технологий </w:t>
      </w:r>
    </w:p>
    <w:p w:rsidR="001B4634" w:rsidRPr="001B4634" w:rsidRDefault="001B4634" w:rsidP="001B4634">
      <w:pPr>
        <w:pStyle w:val="Default"/>
        <w:rPr>
          <w:sz w:val="27"/>
          <w:szCs w:val="27"/>
        </w:rPr>
      </w:pPr>
      <w:r w:rsidRPr="001B4634">
        <w:rPr>
          <w:sz w:val="27"/>
          <w:szCs w:val="27"/>
        </w:rPr>
        <w:t xml:space="preserve">Вид образовательных технологий, используемых в учебном процессе школы </w:t>
      </w:r>
    </w:p>
    <w:p w:rsidR="001B4634" w:rsidRPr="001B4634" w:rsidRDefault="001B4634" w:rsidP="001B4634">
      <w:pPr>
        <w:pStyle w:val="Default"/>
        <w:rPr>
          <w:sz w:val="27"/>
          <w:szCs w:val="27"/>
        </w:rPr>
      </w:pPr>
      <w:r w:rsidRPr="001B4634">
        <w:rPr>
          <w:sz w:val="27"/>
          <w:szCs w:val="27"/>
        </w:rPr>
        <w:t xml:space="preserve">• технология коммуникативного обучения, </w:t>
      </w:r>
    </w:p>
    <w:p w:rsidR="001B4634" w:rsidRPr="001B4634" w:rsidRDefault="001B4634" w:rsidP="001B4634">
      <w:pPr>
        <w:pStyle w:val="Default"/>
        <w:rPr>
          <w:sz w:val="27"/>
          <w:szCs w:val="27"/>
        </w:rPr>
      </w:pPr>
      <w:r w:rsidRPr="001B4634">
        <w:rPr>
          <w:sz w:val="27"/>
          <w:szCs w:val="27"/>
        </w:rPr>
        <w:t xml:space="preserve">• объяснительно-иллюстративная технология, </w:t>
      </w:r>
    </w:p>
    <w:p w:rsidR="001B4634" w:rsidRPr="001B4634" w:rsidRDefault="001B4634" w:rsidP="001B4634">
      <w:pPr>
        <w:pStyle w:val="Default"/>
        <w:rPr>
          <w:sz w:val="27"/>
          <w:szCs w:val="27"/>
        </w:rPr>
      </w:pPr>
      <w:r w:rsidRPr="001B4634">
        <w:rPr>
          <w:sz w:val="27"/>
          <w:szCs w:val="27"/>
        </w:rPr>
        <w:t xml:space="preserve">• методика формирования беглого чтения (методика Н.А. Зайцева), </w:t>
      </w:r>
    </w:p>
    <w:p w:rsidR="001B4634" w:rsidRPr="001B4634" w:rsidRDefault="001B4634" w:rsidP="001B4634">
      <w:pPr>
        <w:pStyle w:val="Default"/>
        <w:rPr>
          <w:sz w:val="27"/>
          <w:szCs w:val="27"/>
        </w:rPr>
      </w:pPr>
    </w:p>
    <w:p w:rsidR="001B4634" w:rsidRPr="001B4634" w:rsidRDefault="001B4634" w:rsidP="001B4634">
      <w:pPr>
        <w:pStyle w:val="Default"/>
        <w:rPr>
          <w:sz w:val="27"/>
          <w:szCs w:val="27"/>
        </w:rPr>
      </w:pPr>
      <w:r w:rsidRPr="001B4634">
        <w:rPr>
          <w:sz w:val="27"/>
          <w:szCs w:val="27"/>
        </w:rPr>
        <w:t xml:space="preserve">Сущность технологии в том, что он выстраивает учебный процесс на основах природосообразности развития ребенка, через отношение и деятельность, всесторонне активизируя познавательную мощь детского мозга. Зайцев утверждает, что абстрактно-логическая неразвитость мозга ребенка компенсируется невиданной мощью восприятия импульсов, идущих от тактильности, зрения, слуха, обоняния, интуиции. Данная методика классифицируется по подходу к ребенку - как педагогика сотрудничества, по преобладающему методу - игровая и объяснительно - иллюстративная. </w:t>
      </w:r>
    </w:p>
    <w:p w:rsidR="001B4634" w:rsidRPr="001B4634" w:rsidRDefault="001B4634" w:rsidP="001B4634">
      <w:pPr>
        <w:pStyle w:val="Default"/>
        <w:rPr>
          <w:sz w:val="27"/>
          <w:szCs w:val="27"/>
        </w:rPr>
      </w:pPr>
      <w:r w:rsidRPr="001B4634">
        <w:rPr>
          <w:sz w:val="27"/>
          <w:szCs w:val="27"/>
        </w:rPr>
        <w:t xml:space="preserve">Основные концептуальные положения: </w:t>
      </w:r>
    </w:p>
    <w:p w:rsidR="001B4634" w:rsidRPr="001B4634" w:rsidRDefault="001B4634" w:rsidP="001B4634">
      <w:pPr>
        <w:pStyle w:val="Default"/>
        <w:rPr>
          <w:sz w:val="27"/>
          <w:szCs w:val="27"/>
        </w:rPr>
      </w:pPr>
      <w:r w:rsidRPr="001B4634">
        <w:rPr>
          <w:sz w:val="27"/>
          <w:szCs w:val="27"/>
        </w:rPr>
        <w:t xml:space="preserve">- становление речи и обучение чтению должны идти параллельно, помогая одно другому; </w:t>
      </w:r>
    </w:p>
    <w:p w:rsidR="001B4634" w:rsidRPr="001B4634" w:rsidRDefault="001B4634" w:rsidP="001B4634">
      <w:pPr>
        <w:pStyle w:val="Default"/>
        <w:rPr>
          <w:sz w:val="27"/>
          <w:szCs w:val="27"/>
        </w:rPr>
      </w:pPr>
      <w:r w:rsidRPr="001B4634">
        <w:rPr>
          <w:sz w:val="27"/>
          <w:szCs w:val="27"/>
        </w:rPr>
        <w:t xml:space="preserve">- использование всех видов памяти: звуковой, цветовой, объемной, моторной, кинетической; </w:t>
      </w:r>
    </w:p>
    <w:p w:rsidR="001B4634" w:rsidRPr="001B4634" w:rsidRDefault="001B4634" w:rsidP="001B4634">
      <w:pPr>
        <w:pStyle w:val="Default"/>
        <w:rPr>
          <w:sz w:val="27"/>
          <w:szCs w:val="27"/>
        </w:rPr>
      </w:pPr>
      <w:r w:rsidRPr="001B4634">
        <w:rPr>
          <w:sz w:val="27"/>
          <w:szCs w:val="27"/>
        </w:rPr>
        <w:t xml:space="preserve">- восприятие всеми органами чувств, максимальная наглядность. </w:t>
      </w:r>
    </w:p>
    <w:p w:rsidR="001B4634" w:rsidRPr="001B4634" w:rsidRDefault="001B4634" w:rsidP="001B4634">
      <w:pPr>
        <w:pStyle w:val="Default"/>
        <w:rPr>
          <w:sz w:val="27"/>
          <w:szCs w:val="27"/>
        </w:rPr>
      </w:pPr>
      <w:r w:rsidRPr="001B4634">
        <w:rPr>
          <w:sz w:val="27"/>
          <w:szCs w:val="27"/>
        </w:rPr>
        <w:t xml:space="preserve">Младшие школьники коррекционной школы по-разному усваивают знания, с неодинаковой скоростью и разными способами. Поэтому необходимо применение разнообразных способов обучения, охватывающих все виды восприятия материала Интересна </w:t>
      </w:r>
    </w:p>
    <w:p w:rsidR="001B4634" w:rsidRPr="001B4634" w:rsidRDefault="001B4634" w:rsidP="001B4634">
      <w:pPr>
        <w:pStyle w:val="Default"/>
        <w:rPr>
          <w:sz w:val="27"/>
          <w:szCs w:val="27"/>
        </w:rPr>
      </w:pPr>
      <w:r w:rsidRPr="001B4634">
        <w:rPr>
          <w:sz w:val="27"/>
          <w:szCs w:val="27"/>
        </w:rPr>
        <w:t xml:space="preserve">и технологическая цепочка исполнения: </w:t>
      </w:r>
    </w:p>
    <w:p w:rsidR="001B4634" w:rsidRPr="001B4634" w:rsidRDefault="001B4634" w:rsidP="001B4634">
      <w:pPr>
        <w:pStyle w:val="Default"/>
        <w:spacing w:after="27"/>
        <w:rPr>
          <w:sz w:val="27"/>
          <w:szCs w:val="27"/>
        </w:rPr>
      </w:pPr>
      <w:r w:rsidRPr="001B4634">
        <w:rPr>
          <w:sz w:val="27"/>
          <w:szCs w:val="27"/>
        </w:rPr>
        <w:t xml:space="preserve">1) Показ учителя; </w:t>
      </w:r>
    </w:p>
    <w:p w:rsidR="001B4634" w:rsidRPr="001B4634" w:rsidRDefault="001B4634" w:rsidP="001B4634">
      <w:pPr>
        <w:pStyle w:val="Default"/>
        <w:spacing w:after="27"/>
        <w:rPr>
          <w:sz w:val="27"/>
          <w:szCs w:val="27"/>
        </w:rPr>
      </w:pPr>
      <w:r w:rsidRPr="001B4634">
        <w:rPr>
          <w:sz w:val="27"/>
          <w:szCs w:val="27"/>
        </w:rPr>
        <w:t xml:space="preserve">2) Ребенок действует с помощью руки учителя; </w:t>
      </w:r>
    </w:p>
    <w:p w:rsidR="001B4634" w:rsidRPr="001B4634" w:rsidRDefault="001B4634" w:rsidP="001B4634">
      <w:pPr>
        <w:pStyle w:val="Default"/>
        <w:rPr>
          <w:sz w:val="27"/>
          <w:szCs w:val="27"/>
        </w:rPr>
      </w:pPr>
      <w:r w:rsidRPr="001B4634">
        <w:rPr>
          <w:sz w:val="27"/>
          <w:szCs w:val="27"/>
        </w:rPr>
        <w:t xml:space="preserve">3) Ребенок работает сам; </w:t>
      </w:r>
    </w:p>
    <w:p w:rsidR="001B4634" w:rsidRPr="001B4634" w:rsidRDefault="001B4634" w:rsidP="001B4634">
      <w:pPr>
        <w:pStyle w:val="Default"/>
        <w:spacing w:after="25"/>
        <w:rPr>
          <w:sz w:val="27"/>
          <w:szCs w:val="27"/>
        </w:rPr>
      </w:pPr>
      <w:r w:rsidRPr="001B4634">
        <w:rPr>
          <w:sz w:val="27"/>
          <w:szCs w:val="27"/>
        </w:rPr>
        <w:t xml:space="preserve">4) Игры в слова, загадки, картинки; </w:t>
      </w:r>
    </w:p>
    <w:p w:rsidR="001B4634" w:rsidRPr="001B4634" w:rsidRDefault="001B4634" w:rsidP="001B4634">
      <w:pPr>
        <w:pStyle w:val="Default"/>
        <w:rPr>
          <w:sz w:val="27"/>
          <w:szCs w:val="27"/>
        </w:rPr>
      </w:pPr>
      <w:r w:rsidRPr="001B4634">
        <w:rPr>
          <w:sz w:val="27"/>
          <w:szCs w:val="27"/>
        </w:rPr>
        <w:t xml:space="preserve">5) Групповая работа, командная игра. </w:t>
      </w:r>
    </w:p>
    <w:p w:rsidR="001B4634" w:rsidRPr="001B4634" w:rsidRDefault="001B4634" w:rsidP="001B4634">
      <w:pPr>
        <w:pStyle w:val="Default"/>
        <w:rPr>
          <w:sz w:val="27"/>
          <w:szCs w:val="27"/>
        </w:rPr>
      </w:pPr>
    </w:p>
    <w:p w:rsidR="001B4634" w:rsidRPr="001B4634" w:rsidRDefault="001B4634" w:rsidP="001B4634">
      <w:pPr>
        <w:pStyle w:val="Default"/>
        <w:rPr>
          <w:sz w:val="27"/>
          <w:szCs w:val="27"/>
        </w:rPr>
      </w:pPr>
      <w:r w:rsidRPr="001B4634">
        <w:rPr>
          <w:sz w:val="27"/>
          <w:szCs w:val="27"/>
        </w:rPr>
        <w:t xml:space="preserve">• здоровье сберегающие технологии, </w:t>
      </w:r>
    </w:p>
    <w:p w:rsidR="001B4634" w:rsidRPr="001B4634" w:rsidRDefault="001B4634" w:rsidP="001B4634">
      <w:pPr>
        <w:pStyle w:val="Default"/>
        <w:rPr>
          <w:sz w:val="27"/>
          <w:szCs w:val="27"/>
        </w:rPr>
      </w:pPr>
    </w:p>
    <w:p w:rsidR="001B4634" w:rsidRPr="001B4634" w:rsidRDefault="001B4634" w:rsidP="001B4634">
      <w:pPr>
        <w:pStyle w:val="Default"/>
        <w:rPr>
          <w:sz w:val="27"/>
          <w:szCs w:val="27"/>
        </w:rPr>
      </w:pPr>
      <w:r w:rsidRPr="001B4634">
        <w:rPr>
          <w:sz w:val="27"/>
          <w:szCs w:val="27"/>
        </w:rPr>
        <w:t>Использование данных технологий позволяют равномерно во время урока распределять различные виды заданий, чередовать мыслительную деятельность с физминутками, определять время подачи сложного учебного материала, выде</w:t>
      </w:r>
      <w:r w:rsidRPr="001B4634">
        <w:rPr>
          <w:sz w:val="27"/>
          <w:szCs w:val="27"/>
        </w:rPr>
        <w:lastRenderedPageBreak/>
        <w:t xml:space="preserve">лять время на проведение самостоятельных работ, нормативно применять ТСО, что дает положительные результаты в обучении. </w:t>
      </w:r>
    </w:p>
    <w:p w:rsidR="001B4634" w:rsidRPr="001B4634" w:rsidRDefault="001B4634" w:rsidP="001B4634">
      <w:pPr>
        <w:pStyle w:val="Default"/>
        <w:rPr>
          <w:sz w:val="27"/>
          <w:szCs w:val="27"/>
        </w:rPr>
      </w:pPr>
      <w:r w:rsidRPr="001B4634">
        <w:rPr>
          <w:sz w:val="27"/>
          <w:szCs w:val="27"/>
        </w:rPr>
        <w:t xml:space="preserve">• методика комментируемого управления по С.Н. Лысенковой, </w:t>
      </w:r>
    </w:p>
    <w:p w:rsidR="001B4634" w:rsidRPr="001B4634" w:rsidRDefault="001B4634" w:rsidP="001B4634">
      <w:pPr>
        <w:pStyle w:val="Default"/>
        <w:rPr>
          <w:sz w:val="27"/>
          <w:szCs w:val="27"/>
        </w:rPr>
      </w:pPr>
    </w:p>
    <w:p w:rsidR="001B4634" w:rsidRPr="001B4634" w:rsidRDefault="001B4634" w:rsidP="001B4634">
      <w:pPr>
        <w:pStyle w:val="Default"/>
        <w:rPr>
          <w:sz w:val="27"/>
          <w:szCs w:val="27"/>
        </w:rPr>
      </w:pPr>
      <w:r w:rsidRPr="001B4634">
        <w:rPr>
          <w:sz w:val="27"/>
          <w:szCs w:val="27"/>
        </w:rPr>
        <w:t xml:space="preserve">По уровню применения - это общепедагогическая технология, по преобладающему методу </w:t>
      </w:r>
    </w:p>
    <w:p w:rsidR="001B4634" w:rsidRPr="001B4634" w:rsidRDefault="001B4634" w:rsidP="001B4634">
      <w:pPr>
        <w:pStyle w:val="Default"/>
        <w:spacing w:after="22"/>
        <w:rPr>
          <w:sz w:val="27"/>
          <w:szCs w:val="27"/>
        </w:rPr>
      </w:pPr>
      <w:r w:rsidRPr="001B4634">
        <w:rPr>
          <w:sz w:val="27"/>
          <w:szCs w:val="27"/>
        </w:rPr>
        <w:t xml:space="preserve">- объяснительно - иллюстративная с элементами диалога. Основные концептуальные положения: </w:t>
      </w:r>
    </w:p>
    <w:p w:rsidR="001B4634" w:rsidRPr="001B4634" w:rsidRDefault="001B4634" w:rsidP="001B4634">
      <w:pPr>
        <w:pStyle w:val="Default"/>
        <w:rPr>
          <w:sz w:val="27"/>
          <w:szCs w:val="27"/>
        </w:rPr>
      </w:pPr>
      <w:r w:rsidRPr="001B4634">
        <w:rPr>
          <w:sz w:val="27"/>
          <w:szCs w:val="27"/>
        </w:rPr>
        <w:t xml:space="preserve">- комфортность в классе; </w:t>
      </w:r>
    </w:p>
    <w:p w:rsidR="001B4634" w:rsidRPr="001B4634" w:rsidRDefault="001B4634" w:rsidP="001B4634">
      <w:pPr>
        <w:pStyle w:val="Default"/>
        <w:spacing w:after="28"/>
        <w:rPr>
          <w:sz w:val="27"/>
          <w:szCs w:val="27"/>
        </w:rPr>
      </w:pPr>
      <w:r w:rsidRPr="001B4634">
        <w:rPr>
          <w:sz w:val="27"/>
          <w:szCs w:val="27"/>
        </w:rPr>
        <w:t xml:space="preserve">- предупреждение ошибок, а не работа с ними; </w:t>
      </w:r>
    </w:p>
    <w:p w:rsidR="001B4634" w:rsidRPr="001B4634" w:rsidRDefault="001B4634" w:rsidP="001B4634">
      <w:pPr>
        <w:pStyle w:val="Default"/>
        <w:spacing w:after="28"/>
        <w:rPr>
          <w:sz w:val="27"/>
          <w:szCs w:val="27"/>
        </w:rPr>
      </w:pPr>
      <w:r w:rsidRPr="001B4634">
        <w:rPr>
          <w:sz w:val="27"/>
          <w:szCs w:val="27"/>
        </w:rPr>
        <w:t xml:space="preserve">- последовательность, системность содержания учебного материала; </w:t>
      </w:r>
    </w:p>
    <w:p w:rsidR="001B4634" w:rsidRPr="001B4634" w:rsidRDefault="001B4634" w:rsidP="001B4634">
      <w:pPr>
        <w:pStyle w:val="Default"/>
        <w:rPr>
          <w:sz w:val="27"/>
          <w:szCs w:val="27"/>
        </w:rPr>
      </w:pPr>
      <w:r w:rsidRPr="001B4634">
        <w:rPr>
          <w:sz w:val="27"/>
          <w:szCs w:val="27"/>
        </w:rPr>
        <w:t xml:space="preserve">- дифференциация, доступность заданий для каждого. </w:t>
      </w:r>
    </w:p>
    <w:p w:rsidR="001B4634" w:rsidRPr="001B4634" w:rsidRDefault="001B4634" w:rsidP="001B4634">
      <w:pPr>
        <w:pStyle w:val="Default"/>
        <w:rPr>
          <w:sz w:val="27"/>
          <w:szCs w:val="27"/>
        </w:rPr>
      </w:pPr>
    </w:p>
    <w:p w:rsidR="001B4634" w:rsidRPr="001B4634" w:rsidRDefault="001B4634" w:rsidP="001B4634">
      <w:pPr>
        <w:pStyle w:val="Default"/>
        <w:rPr>
          <w:sz w:val="27"/>
          <w:szCs w:val="27"/>
        </w:rPr>
      </w:pPr>
      <w:r w:rsidRPr="001B4634">
        <w:rPr>
          <w:sz w:val="27"/>
          <w:szCs w:val="27"/>
        </w:rPr>
        <w:t xml:space="preserve">Эффективно можно использовать для учащихся коррекционной школы: </w:t>
      </w:r>
    </w:p>
    <w:p w:rsidR="001B4634" w:rsidRPr="001B4634" w:rsidRDefault="001B4634" w:rsidP="001B4634">
      <w:pPr>
        <w:pStyle w:val="Default"/>
        <w:rPr>
          <w:sz w:val="27"/>
          <w:szCs w:val="27"/>
        </w:rPr>
      </w:pPr>
      <w:r w:rsidRPr="001B4634">
        <w:rPr>
          <w:sz w:val="27"/>
          <w:szCs w:val="27"/>
        </w:rPr>
        <w:t xml:space="preserve">1. Комментируемое управление. У Лысенковой этот метод получил особое развитие: она объединила комментирование 3-х действий: «думаю, говорю, записываю». </w:t>
      </w:r>
    </w:p>
    <w:p w:rsidR="001B4634" w:rsidRPr="001B4634" w:rsidRDefault="001B4634" w:rsidP="001B4634">
      <w:pPr>
        <w:pStyle w:val="Default"/>
        <w:rPr>
          <w:sz w:val="27"/>
          <w:szCs w:val="27"/>
        </w:rPr>
      </w:pPr>
    </w:p>
    <w:p w:rsidR="001B4634" w:rsidRPr="001B4634" w:rsidRDefault="001B4634" w:rsidP="001B4634">
      <w:pPr>
        <w:pStyle w:val="Default"/>
        <w:rPr>
          <w:sz w:val="27"/>
          <w:szCs w:val="27"/>
        </w:rPr>
      </w:pPr>
      <w:r w:rsidRPr="001B4634">
        <w:rPr>
          <w:sz w:val="27"/>
          <w:szCs w:val="27"/>
        </w:rPr>
        <w:t xml:space="preserve">Учащийся вслух объявляет, что он в данный момент делает; одновременно </w:t>
      </w:r>
    </w:p>
    <w:p w:rsidR="001B4634" w:rsidRPr="001B4634" w:rsidRDefault="001B4634" w:rsidP="001B4634">
      <w:pPr>
        <w:pStyle w:val="Default"/>
        <w:rPr>
          <w:sz w:val="27"/>
          <w:szCs w:val="27"/>
        </w:rPr>
      </w:pPr>
      <w:r w:rsidRPr="001B4634">
        <w:rPr>
          <w:sz w:val="27"/>
          <w:szCs w:val="27"/>
        </w:rPr>
        <w:t xml:space="preserve">решается задача управления деятельности всего класса. С помощью комментированного </w:t>
      </w:r>
    </w:p>
    <w:p w:rsidR="001B4634" w:rsidRPr="001B4634" w:rsidRDefault="001B4634" w:rsidP="001B4634">
      <w:pPr>
        <w:pStyle w:val="Default"/>
        <w:rPr>
          <w:sz w:val="27"/>
          <w:szCs w:val="27"/>
        </w:rPr>
      </w:pPr>
      <w:r w:rsidRPr="001B4634">
        <w:rPr>
          <w:sz w:val="27"/>
          <w:szCs w:val="27"/>
        </w:rPr>
        <w:t xml:space="preserve">управления: </w:t>
      </w:r>
    </w:p>
    <w:p w:rsidR="001B4634" w:rsidRPr="001B4634" w:rsidRDefault="001B4634" w:rsidP="001B4634">
      <w:pPr>
        <w:pStyle w:val="Default"/>
        <w:rPr>
          <w:sz w:val="27"/>
          <w:szCs w:val="27"/>
        </w:rPr>
      </w:pPr>
      <w:r w:rsidRPr="001B4634">
        <w:rPr>
          <w:sz w:val="27"/>
          <w:szCs w:val="27"/>
        </w:rPr>
        <w:t xml:space="preserve">- средний и слабый тянутся за сильным учеником; </w:t>
      </w:r>
    </w:p>
    <w:p w:rsidR="001B4634" w:rsidRPr="001B4634" w:rsidRDefault="001B4634" w:rsidP="001B4634">
      <w:pPr>
        <w:pStyle w:val="Default"/>
        <w:rPr>
          <w:sz w:val="27"/>
          <w:szCs w:val="27"/>
        </w:rPr>
      </w:pPr>
      <w:r w:rsidRPr="001B4634">
        <w:rPr>
          <w:sz w:val="27"/>
          <w:szCs w:val="27"/>
        </w:rPr>
        <w:t xml:space="preserve">- ученик ставится в положение учителя, управляющего классом; </w:t>
      </w:r>
    </w:p>
    <w:p w:rsidR="001B4634" w:rsidRPr="001B4634" w:rsidRDefault="001B4634" w:rsidP="001B4634">
      <w:pPr>
        <w:pStyle w:val="Default"/>
        <w:rPr>
          <w:sz w:val="27"/>
          <w:szCs w:val="27"/>
        </w:rPr>
      </w:pPr>
      <w:r w:rsidRPr="001B4634">
        <w:rPr>
          <w:sz w:val="27"/>
          <w:szCs w:val="27"/>
        </w:rPr>
        <w:t xml:space="preserve">- происходит развитие учащегося. </w:t>
      </w:r>
    </w:p>
    <w:p w:rsidR="001B4634" w:rsidRPr="001B4634" w:rsidRDefault="001B4634" w:rsidP="001B4634">
      <w:pPr>
        <w:pStyle w:val="Default"/>
        <w:rPr>
          <w:sz w:val="27"/>
          <w:szCs w:val="27"/>
        </w:rPr>
      </w:pPr>
    </w:p>
    <w:p w:rsidR="001B4634" w:rsidRPr="001B4634" w:rsidRDefault="001B4634" w:rsidP="001B4634">
      <w:pPr>
        <w:pStyle w:val="Default"/>
        <w:rPr>
          <w:sz w:val="27"/>
          <w:szCs w:val="27"/>
        </w:rPr>
      </w:pPr>
      <w:r w:rsidRPr="001B4634">
        <w:rPr>
          <w:sz w:val="27"/>
          <w:szCs w:val="27"/>
        </w:rPr>
        <w:t xml:space="preserve">2. Опорные схемы Лысенковой - выводы, оформленные в виде таблиц, карточек, наборного полотна, чертежа, рисунка. Учащиеся мыслят конкретно, образами. И для них опорные схемы - это естественный переход от ярких картинок, к условному представлению. Схема становится алгоритмом рассуждения, снимается скованность, страх, ошибки. </w:t>
      </w:r>
    </w:p>
    <w:p w:rsidR="001B4634" w:rsidRPr="001B4634" w:rsidRDefault="001B4634" w:rsidP="001B4634">
      <w:pPr>
        <w:pStyle w:val="Default"/>
        <w:rPr>
          <w:sz w:val="27"/>
          <w:szCs w:val="27"/>
        </w:rPr>
      </w:pPr>
    </w:p>
    <w:p w:rsidR="001B4634" w:rsidRPr="001B4634" w:rsidRDefault="001B4634" w:rsidP="001B4634">
      <w:pPr>
        <w:pStyle w:val="Default"/>
        <w:rPr>
          <w:sz w:val="27"/>
          <w:szCs w:val="27"/>
        </w:rPr>
      </w:pPr>
      <w:r w:rsidRPr="001B4634">
        <w:rPr>
          <w:sz w:val="27"/>
          <w:szCs w:val="27"/>
        </w:rPr>
        <w:t xml:space="preserve">• информационно-коммуникационные технологии, </w:t>
      </w:r>
    </w:p>
    <w:p w:rsidR="001B4634" w:rsidRPr="001B4634" w:rsidRDefault="001B4634" w:rsidP="001B4634">
      <w:pPr>
        <w:pStyle w:val="Default"/>
        <w:rPr>
          <w:sz w:val="27"/>
          <w:szCs w:val="27"/>
        </w:rPr>
      </w:pPr>
    </w:p>
    <w:p w:rsidR="001B4634" w:rsidRPr="001B4634" w:rsidRDefault="001B4634" w:rsidP="001B4634">
      <w:pPr>
        <w:pStyle w:val="Default"/>
        <w:rPr>
          <w:sz w:val="27"/>
          <w:szCs w:val="27"/>
        </w:rPr>
      </w:pPr>
      <w:r w:rsidRPr="001B4634">
        <w:rPr>
          <w:sz w:val="27"/>
          <w:szCs w:val="27"/>
        </w:rPr>
        <w:t xml:space="preserve">Информационные технологии расширяют возможности обучения детей и могут быть особенно эффективными при обучении детей со специальными образовательными потребностями. </w:t>
      </w:r>
    </w:p>
    <w:p w:rsidR="001B4634" w:rsidRPr="001B4634" w:rsidRDefault="001B4634" w:rsidP="001B4634">
      <w:pPr>
        <w:pStyle w:val="Default"/>
        <w:rPr>
          <w:sz w:val="27"/>
          <w:szCs w:val="27"/>
        </w:rPr>
      </w:pPr>
      <w:r w:rsidRPr="001B4634">
        <w:rPr>
          <w:sz w:val="27"/>
          <w:szCs w:val="27"/>
        </w:rPr>
        <w:t xml:space="preserve">• технология игрового обучения, </w:t>
      </w:r>
    </w:p>
    <w:p w:rsidR="001B4634" w:rsidRPr="001B4634" w:rsidRDefault="001B4634" w:rsidP="001B4634">
      <w:pPr>
        <w:pStyle w:val="Default"/>
        <w:rPr>
          <w:sz w:val="27"/>
          <w:szCs w:val="27"/>
        </w:rPr>
      </w:pPr>
    </w:p>
    <w:p w:rsidR="001B4634" w:rsidRPr="001B4634" w:rsidRDefault="001B4634" w:rsidP="001B4634">
      <w:pPr>
        <w:pStyle w:val="Default"/>
        <w:rPr>
          <w:sz w:val="27"/>
          <w:szCs w:val="27"/>
        </w:rPr>
      </w:pPr>
      <w:r w:rsidRPr="001B4634">
        <w:rPr>
          <w:sz w:val="27"/>
          <w:szCs w:val="27"/>
        </w:rPr>
        <w:t xml:space="preserve">Игровая деятельность выполняет следующие функции: </w:t>
      </w:r>
    </w:p>
    <w:p w:rsidR="001B4634" w:rsidRPr="001B4634" w:rsidRDefault="001B4634" w:rsidP="001B4634">
      <w:pPr>
        <w:pStyle w:val="Default"/>
        <w:spacing w:after="25"/>
        <w:rPr>
          <w:sz w:val="27"/>
          <w:szCs w:val="27"/>
        </w:rPr>
      </w:pPr>
      <w:r w:rsidRPr="001B4634">
        <w:rPr>
          <w:sz w:val="27"/>
          <w:szCs w:val="27"/>
        </w:rPr>
        <w:t xml:space="preserve">- развлекательную; </w:t>
      </w:r>
    </w:p>
    <w:p w:rsidR="001B4634" w:rsidRPr="001B4634" w:rsidRDefault="001B4634" w:rsidP="001B4634">
      <w:pPr>
        <w:pStyle w:val="Default"/>
        <w:rPr>
          <w:sz w:val="27"/>
          <w:szCs w:val="27"/>
        </w:rPr>
      </w:pPr>
      <w:r w:rsidRPr="001B4634">
        <w:rPr>
          <w:sz w:val="27"/>
          <w:szCs w:val="27"/>
        </w:rPr>
        <w:t xml:space="preserve">- коммуникативную; </w:t>
      </w:r>
    </w:p>
    <w:p w:rsidR="001B4634" w:rsidRPr="001B4634" w:rsidRDefault="001B4634" w:rsidP="001B4634">
      <w:pPr>
        <w:pStyle w:val="Default"/>
        <w:spacing w:after="25"/>
        <w:rPr>
          <w:sz w:val="27"/>
          <w:szCs w:val="27"/>
        </w:rPr>
      </w:pPr>
      <w:r w:rsidRPr="001B4634">
        <w:rPr>
          <w:sz w:val="27"/>
          <w:szCs w:val="27"/>
        </w:rPr>
        <w:t xml:space="preserve">- функцию самореализации; </w:t>
      </w:r>
    </w:p>
    <w:p w:rsidR="001B4634" w:rsidRPr="001B4634" w:rsidRDefault="001B4634" w:rsidP="001B4634">
      <w:pPr>
        <w:pStyle w:val="Default"/>
        <w:rPr>
          <w:sz w:val="27"/>
          <w:szCs w:val="27"/>
        </w:rPr>
      </w:pPr>
      <w:r w:rsidRPr="001B4634">
        <w:rPr>
          <w:sz w:val="27"/>
          <w:szCs w:val="27"/>
        </w:rPr>
        <w:t xml:space="preserve">- межнациональной коммуникации; и что особенно важно </w:t>
      </w:r>
    </w:p>
    <w:p w:rsidR="001B4634" w:rsidRPr="001B4634" w:rsidRDefault="001B4634" w:rsidP="001B4634">
      <w:pPr>
        <w:pStyle w:val="Default"/>
        <w:spacing w:after="26"/>
        <w:rPr>
          <w:sz w:val="27"/>
          <w:szCs w:val="27"/>
        </w:rPr>
      </w:pPr>
      <w:r w:rsidRPr="001B4634">
        <w:rPr>
          <w:sz w:val="27"/>
          <w:szCs w:val="27"/>
        </w:rPr>
        <w:t xml:space="preserve">- игротерапевтическую; </w:t>
      </w:r>
    </w:p>
    <w:p w:rsidR="001B4634" w:rsidRPr="001B4634" w:rsidRDefault="001B4634" w:rsidP="001B4634">
      <w:pPr>
        <w:pStyle w:val="Default"/>
        <w:rPr>
          <w:sz w:val="27"/>
          <w:szCs w:val="27"/>
        </w:rPr>
      </w:pPr>
      <w:r w:rsidRPr="001B4634">
        <w:rPr>
          <w:sz w:val="27"/>
          <w:szCs w:val="27"/>
        </w:rPr>
        <w:t xml:space="preserve">- диагностическую; </w:t>
      </w:r>
    </w:p>
    <w:p w:rsidR="001B4634" w:rsidRPr="001B4634" w:rsidRDefault="001B4634" w:rsidP="001B4634">
      <w:pPr>
        <w:pStyle w:val="Default"/>
        <w:rPr>
          <w:sz w:val="27"/>
          <w:szCs w:val="27"/>
        </w:rPr>
      </w:pPr>
      <w:r w:rsidRPr="001B4634">
        <w:rPr>
          <w:sz w:val="27"/>
          <w:szCs w:val="27"/>
        </w:rPr>
        <w:lastRenderedPageBreak/>
        <w:t xml:space="preserve">- функцию коррекции. </w:t>
      </w:r>
    </w:p>
    <w:p w:rsidR="001B4634" w:rsidRPr="001B4634" w:rsidRDefault="001B4634" w:rsidP="001B4634">
      <w:pPr>
        <w:pStyle w:val="Default"/>
        <w:rPr>
          <w:sz w:val="27"/>
          <w:szCs w:val="27"/>
        </w:rPr>
      </w:pPr>
    </w:p>
    <w:p w:rsidR="001B4634" w:rsidRPr="001B4634" w:rsidRDefault="001B4634" w:rsidP="001B4634">
      <w:pPr>
        <w:pStyle w:val="Default"/>
        <w:rPr>
          <w:sz w:val="27"/>
          <w:szCs w:val="27"/>
        </w:rPr>
      </w:pPr>
      <w:r w:rsidRPr="001B4634">
        <w:rPr>
          <w:sz w:val="27"/>
          <w:szCs w:val="27"/>
        </w:rPr>
        <w:t xml:space="preserve">Технология развивающих игр Б.Н.Никитина включает в себя набор развивающих игр: кубики, кирпичики, узоры, конструктор, рамки и вкладыши, наборы «Угадай-ка», таблицы сотен и др., которые помогают ребенку развивать свои творческие способности. </w:t>
      </w:r>
    </w:p>
    <w:p w:rsidR="001B4634" w:rsidRPr="001B4634" w:rsidRDefault="001B4634" w:rsidP="001B4634">
      <w:pPr>
        <w:pStyle w:val="Default"/>
        <w:rPr>
          <w:sz w:val="27"/>
          <w:szCs w:val="27"/>
        </w:rPr>
      </w:pPr>
      <w:r w:rsidRPr="001B4634">
        <w:rPr>
          <w:sz w:val="27"/>
          <w:szCs w:val="27"/>
        </w:rPr>
        <w:t xml:space="preserve">В арсенале педагогики начальной школы содержаться </w:t>
      </w:r>
    </w:p>
    <w:p w:rsidR="001B4634" w:rsidRPr="001B4634" w:rsidRDefault="001B4634" w:rsidP="001B4634">
      <w:pPr>
        <w:pStyle w:val="Default"/>
        <w:rPr>
          <w:sz w:val="27"/>
          <w:szCs w:val="27"/>
        </w:rPr>
      </w:pPr>
      <w:r w:rsidRPr="001B4634">
        <w:rPr>
          <w:sz w:val="27"/>
          <w:szCs w:val="27"/>
        </w:rPr>
        <w:t xml:space="preserve">игры, способствующие обогащению и закреплению у детей бытового словаря, связанной </w:t>
      </w:r>
    </w:p>
    <w:p w:rsidR="001B4634" w:rsidRPr="001B4634" w:rsidRDefault="001B4634" w:rsidP="001B4634">
      <w:pPr>
        <w:pStyle w:val="Default"/>
        <w:rPr>
          <w:sz w:val="27"/>
          <w:szCs w:val="27"/>
        </w:rPr>
      </w:pPr>
      <w:r w:rsidRPr="001B4634">
        <w:rPr>
          <w:sz w:val="27"/>
          <w:szCs w:val="27"/>
        </w:rPr>
        <w:t xml:space="preserve">речи; </w:t>
      </w:r>
    </w:p>
    <w:p w:rsidR="001B4634" w:rsidRPr="001B4634" w:rsidRDefault="001B4634" w:rsidP="001B4634">
      <w:pPr>
        <w:pStyle w:val="Default"/>
        <w:rPr>
          <w:sz w:val="27"/>
          <w:szCs w:val="27"/>
        </w:rPr>
      </w:pPr>
      <w:r w:rsidRPr="001B4634">
        <w:rPr>
          <w:sz w:val="27"/>
          <w:szCs w:val="27"/>
        </w:rPr>
        <w:t xml:space="preserve">игры, направленные на развитие числовых представлений, обучение счету, и игры развивающие память, внимание, наблюдательность, укрепляющие волю. </w:t>
      </w:r>
    </w:p>
    <w:p w:rsidR="001B4634" w:rsidRPr="001B4634" w:rsidRDefault="001B4634" w:rsidP="001B4634">
      <w:pPr>
        <w:pStyle w:val="Default"/>
        <w:rPr>
          <w:sz w:val="27"/>
          <w:szCs w:val="27"/>
        </w:rPr>
      </w:pPr>
      <w:r w:rsidRPr="001B4634">
        <w:rPr>
          <w:sz w:val="27"/>
          <w:szCs w:val="27"/>
        </w:rPr>
        <w:t xml:space="preserve">При этом игровой сюжет может развиваться параллельно основному содержанию обучения, помогает активизировать учебный процесс, осваивать ряд учебных элементов. </w:t>
      </w:r>
    </w:p>
    <w:p w:rsidR="001B4634" w:rsidRPr="001B4634" w:rsidRDefault="001B4634" w:rsidP="001B4634">
      <w:pPr>
        <w:pStyle w:val="Default"/>
        <w:rPr>
          <w:sz w:val="27"/>
          <w:szCs w:val="27"/>
        </w:rPr>
      </w:pPr>
      <w:r w:rsidRPr="001B4634">
        <w:rPr>
          <w:sz w:val="27"/>
          <w:szCs w:val="27"/>
        </w:rPr>
        <w:t xml:space="preserve">• технологии разноуровневого обучения. </w:t>
      </w:r>
    </w:p>
    <w:p w:rsidR="001B4634" w:rsidRPr="001B4634" w:rsidRDefault="001B4634" w:rsidP="001B4634">
      <w:pPr>
        <w:pStyle w:val="Default"/>
        <w:rPr>
          <w:sz w:val="27"/>
          <w:szCs w:val="27"/>
        </w:rPr>
      </w:pPr>
    </w:p>
    <w:p w:rsidR="001B4634" w:rsidRPr="001B4634" w:rsidRDefault="001B4634" w:rsidP="001B4634">
      <w:pPr>
        <w:pStyle w:val="Default"/>
        <w:rPr>
          <w:sz w:val="27"/>
          <w:szCs w:val="27"/>
        </w:rPr>
      </w:pPr>
      <w:r w:rsidRPr="001B4634">
        <w:rPr>
          <w:sz w:val="27"/>
          <w:szCs w:val="27"/>
        </w:rPr>
        <w:t xml:space="preserve">У учителя появляется возможность помогать слабому, уделять внимание сильному, реализуется желание сильных учащихся быстрее и глубже продвигаться в образовании. Сильные учащиеся утверждаются в своих способностях, слабые получают возможность испытывать учебный успех, повышается уровень мотивации ученья. </w:t>
      </w:r>
    </w:p>
    <w:p w:rsidR="009D587B" w:rsidRPr="001B4634" w:rsidRDefault="009D587B" w:rsidP="00454437">
      <w:pPr>
        <w:spacing w:after="0" w:line="240" w:lineRule="auto"/>
        <w:ind w:right="-1"/>
        <w:jc w:val="both"/>
        <w:rPr>
          <w:rFonts w:ascii="Times New Roman" w:eastAsia="Calibri" w:hAnsi="Times New Roman" w:cs="Times New Roman"/>
          <w:sz w:val="27"/>
          <w:szCs w:val="27"/>
          <w:lang w:eastAsia="en-US"/>
        </w:rPr>
      </w:pPr>
    </w:p>
    <w:p w:rsidR="009D587B" w:rsidRPr="001B4634" w:rsidRDefault="009D587B" w:rsidP="00454437">
      <w:pPr>
        <w:spacing w:after="0" w:line="240" w:lineRule="auto"/>
        <w:jc w:val="both"/>
        <w:rPr>
          <w:rFonts w:ascii="Times New Roman" w:hAnsi="Times New Roman" w:cs="Times New Roman"/>
          <w:b/>
          <w:sz w:val="27"/>
          <w:szCs w:val="27"/>
        </w:rPr>
      </w:pPr>
    </w:p>
    <w:p w:rsidR="001B4634" w:rsidRPr="001B4634" w:rsidRDefault="001B4634" w:rsidP="00454437">
      <w:pPr>
        <w:spacing w:after="0" w:line="240" w:lineRule="auto"/>
        <w:jc w:val="both"/>
        <w:rPr>
          <w:rFonts w:ascii="Times New Roman" w:hAnsi="Times New Roman" w:cs="Times New Roman"/>
          <w:b/>
          <w:sz w:val="27"/>
          <w:szCs w:val="27"/>
        </w:rPr>
      </w:pPr>
    </w:p>
    <w:p w:rsidR="001B4634" w:rsidRPr="001B4634" w:rsidRDefault="001B4634" w:rsidP="00454437">
      <w:pPr>
        <w:spacing w:after="0" w:line="240" w:lineRule="auto"/>
        <w:jc w:val="both"/>
        <w:rPr>
          <w:rFonts w:ascii="Times New Roman" w:hAnsi="Times New Roman" w:cs="Times New Roman"/>
          <w:b/>
          <w:sz w:val="27"/>
          <w:szCs w:val="27"/>
        </w:rPr>
      </w:pPr>
    </w:p>
    <w:p w:rsidR="001B4634" w:rsidRPr="001B4634" w:rsidRDefault="001B4634" w:rsidP="00454437">
      <w:pPr>
        <w:spacing w:after="0" w:line="240" w:lineRule="auto"/>
        <w:jc w:val="both"/>
        <w:rPr>
          <w:rFonts w:ascii="Times New Roman" w:hAnsi="Times New Roman" w:cs="Times New Roman"/>
          <w:b/>
          <w:sz w:val="27"/>
          <w:szCs w:val="27"/>
        </w:rPr>
      </w:pPr>
    </w:p>
    <w:p w:rsidR="001B4634" w:rsidRPr="001B4634" w:rsidRDefault="001B4634" w:rsidP="00454437">
      <w:pPr>
        <w:spacing w:after="0" w:line="240" w:lineRule="auto"/>
        <w:jc w:val="both"/>
        <w:rPr>
          <w:rFonts w:ascii="Times New Roman" w:hAnsi="Times New Roman" w:cs="Times New Roman"/>
          <w:b/>
          <w:sz w:val="27"/>
          <w:szCs w:val="27"/>
        </w:rPr>
      </w:pPr>
    </w:p>
    <w:p w:rsidR="001B4634" w:rsidRPr="001B4634" w:rsidRDefault="001B4634" w:rsidP="00454437">
      <w:pPr>
        <w:spacing w:after="0" w:line="240" w:lineRule="auto"/>
        <w:jc w:val="both"/>
        <w:rPr>
          <w:rFonts w:ascii="Times New Roman" w:hAnsi="Times New Roman" w:cs="Times New Roman"/>
          <w:b/>
          <w:sz w:val="27"/>
          <w:szCs w:val="27"/>
        </w:rPr>
      </w:pPr>
    </w:p>
    <w:p w:rsidR="001B4634" w:rsidRPr="001B4634" w:rsidRDefault="001B4634" w:rsidP="00454437">
      <w:pPr>
        <w:spacing w:after="0" w:line="240" w:lineRule="auto"/>
        <w:jc w:val="both"/>
        <w:rPr>
          <w:rFonts w:ascii="Times New Roman" w:hAnsi="Times New Roman" w:cs="Times New Roman"/>
          <w:b/>
          <w:sz w:val="27"/>
          <w:szCs w:val="27"/>
        </w:rPr>
      </w:pPr>
    </w:p>
    <w:p w:rsidR="001B4634" w:rsidRPr="001B4634" w:rsidRDefault="001B4634" w:rsidP="00454437">
      <w:pPr>
        <w:spacing w:after="0" w:line="240" w:lineRule="auto"/>
        <w:jc w:val="both"/>
        <w:rPr>
          <w:rFonts w:ascii="Times New Roman" w:hAnsi="Times New Roman" w:cs="Times New Roman"/>
          <w:b/>
          <w:sz w:val="27"/>
          <w:szCs w:val="27"/>
        </w:rPr>
      </w:pPr>
    </w:p>
    <w:p w:rsidR="001B4634" w:rsidRPr="001B4634" w:rsidRDefault="001B4634" w:rsidP="00454437">
      <w:pPr>
        <w:spacing w:after="0" w:line="240" w:lineRule="auto"/>
        <w:jc w:val="both"/>
        <w:rPr>
          <w:rFonts w:ascii="Times New Roman" w:hAnsi="Times New Roman" w:cs="Times New Roman"/>
          <w:b/>
          <w:sz w:val="27"/>
          <w:szCs w:val="27"/>
        </w:rPr>
      </w:pPr>
    </w:p>
    <w:p w:rsidR="001B4634" w:rsidRPr="001B4634" w:rsidRDefault="001B4634" w:rsidP="00454437">
      <w:pPr>
        <w:spacing w:after="0" w:line="240" w:lineRule="auto"/>
        <w:jc w:val="both"/>
        <w:rPr>
          <w:rFonts w:ascii="Times New Roman" w:hAnsi="Times New Roman" w:cs="Times New Roman"/>
          <w:b/>
          <w:sz w:val="27"/>
          <w:szCs w:val="27"/>
        </w:rPr>
      </w:pPr>
    </w:p>
    <w:p w:rsidR="001B4634" w:rsidRPr="001B4634" w:rsidRDefault="001B4634" w:rsidP="00454437">
      <w:pPr>
        <w:spacing w:after="0" w:line="240" w:lineRule="auto"/>
        <w:jc w:val="both"/>
        <w:rPr>
          <w:rFonts w:ascii="Times New Roman" w:hAnsi="Times New Roman" w:cs="Times New Roman"/>
          <w:b/>
          <w:sz w:val="27"/>
          <w:szCs w:val="27"/>
        </w:rPr>
      </w:pPr>
    </w:p>
    <w:p w:rsidR="001B4634" w:rsidRPr="001B4634" w:rsidRDefault="001B4634" w:rsidP="00454437">
      <w:pPr>
        <w:spacing w:after="0" w:line="240" w:lineRule="auto"/>
        <w:jc w:val="both"/>
        <w:rPr>
          <w:rFonts w:ascii="Times New Roman" w:hAnsi="Times New Roman" w:cs="Times New Roman"/>
          <w:b/>
          <w:sz w:val="27"/>
          <w:szCs w:val="27"/>
        </w:rPr>
      </w:pPr>
    </w:p>
    <w:p w:rsidR="001B4634" w:rsidRPr="001B4634" w:rsidRDefault="001B4634" w:rsidP="00454437">
      <w:pPr>
        <w:spacing w:after="0" w:line="240" w:lineRule="auto"/>
        <w:jc w:val="both"/>
        <w:rPr>
          <w:rFonts w:ascii="Times New Roman" w:hAnsi="Times New Roman" w:cs="Times New Roman"/>
          <w:b/>
          <w:sz w:val="27"/>
          <w:szCs w:val="27"/>
        </w:rPr>
      </w:pPr>
    </w:p>
    <w:p w:rsidR="001B4634" w:rsidRPr="001B4634" w:rsidRDefault="001B4634" w:rsidP="00454437">
      <w:pPr>
        <w:spacing w:after="0" w:line="240" w:lineRule="auto"/>
        <w:jc w:val="both"/>
        <w:rPr>
          <w:rFonts w:ascii="Times New Roman" w:hAnsi="Times New Roman" w:cs="Times New Roman"/>
          <w:b/>
          <w:sz w:val="27"/>
          <w:szCs w:val="27"/>
        </w:rPr>
      </w:pPr>
    </w:p>
    <w:p w:rsidR="001B4634" w:rsidRPr="001B4634" w:rsidRDefault="001B4634" w:rsidP="00454437">
      <w:pPr>
        <w:spacing w:after="0" w:line="240" w:lineRule="auto"/>
        <w:jc w:val="both"/>
        <w:rPr>
          <w:rFonts w:ascii="Times New Roman" w:hAnsi="Times New Roman" w:cs="Times New Roman"/>
          <w:b/>
          <w:sz w:val="27"/>
          <w:szCs w:val="27"/>
        </w:rPr>
      </w:pPr>
    </w:p>
    <w:p w:rsidR="001B4634" w:rsidRPr="001B4634" w:rsidRDefault="001B4634" w:rsidP="00454437">
      <w:pPr>
        <w:spacing w:after="0" w:line="240" w:lineRule="auto"/>
        <w:jc w:val="both"/>
        <w:rPr>
          <w:rFonts w:ascii="Times New Roman" w:hAnsi="Times New Roman" w:cs="Times New Roman"/>
          <w:b/>
          <w:sz w:val="27"/>
          <w:szCs w:val="27"/>
        </w:rPr>
      </w:pPr>
    </w:p>
    <w:p w:rsidR="001B4634" w:rsidRPr="001B4634" w:rsidRDefault="001B4634" w:rsidP="00454437">
      <w:pPr>
        <w:spacing w:after="0" w:line="240" w:lineRule="auto"/>
        <w:jc w:val="both"/>
        <w:rPr>
          <w:rFonts w:ascii="Times New Roman" w:hAnsi="Times New Roman" w:cs="Times New Roman"/>
          <w:b/>
          <w:sz w:val="27"/>
          <w:szCs w:val="27"/>
        </w:rPr>
      </w:pPr>
    </w:p>
    <w:p w:rsidR="001B4634" w:rsidRPr="001B4634" w:rsidRDefault="001B4634" w:rsidP="00454437">
      <w:pPr>
        <w:spacing w:after="0" w:line="240" w:lineRule="auto"/>
        <w:jc w:val="both"/>
        <w:rPr>
          <w:rFonts w:ascii="Times New Roman" w:hAnsi="Times New Roman" w:cs="Times New Roman"/>
          <w:b/>
          <w:sz w:val="27"/>
          <w:szCs w:val="27"/>
        </w:rPr>
      </w:pPr>
    </w:p>
    <w:p w:rsidR="001B4634" w:rsidRPr="001B4634" w:rsidRDefault="001B4634" w:rsidP="00454437">
      <w:pPr>
        <w:spacing w:after="0" w:line="240" w:lineRule="auto"/>
        <w:jc w:val="both"/>
        <w:rPr>
          <w:rFonts w:ascii="Times New Roman" w:hAnsi="Times New Roman" w:cs="Times New Roman"/>
          <w:b/>
          <w:sz w:val="27"/>
          <w:szCs w:val="27"/>
        </w:rPr>
      </w:pPr>
    </w:p>
    <w:p w:rsidR="001B4634" w:rsidRPr="001B4634" w:rsidRDefault="001B4634" w:rsidP="00454437">
      <w:pPr>
        <w:spacing w:after="0" w:line="240" w:lineRule="auto"/>
        <w:jc w:val="both"/>
        <w:rPr>
          <w:rFonts w:ascii="Times New Roman" w:hAnsi="Times New Roman" w:cs="Times New Roman"/>
          <w:b/>
          <w:i/>
          <w:sz w:val="27"/>
          <w:szCs w:val="27"/>
        </w:rPr>
      </w:pPr>
    </w:p>
    <w:p w:rsidR="009D587B" w:rsidRPr="001B4634" w:rsidRDefault="009D587B" w:rsidP="00454437">
      <w:pPr>
        <w:spacing w:after="0" w:line="240" w:lineRule="auto"/>
        <w:jc w:val="both"/>
        <w:rPr>
          <w:rFonts w:ascii="Times New Roman" w:hAnsi="Times New Roman" w:cs="Times New Roman"/>
          <w:b/>
          <w:sz w:val="27"/>
          <w:szCs w:val="27"/>
        </w:rPr>
      </w:pPr>
    </w:p>
    <w:p w:rsidR="009D587B" w:rsidRPr="001B4634" w:rsidRDefault="009D587B" w:rsidP="00454437">
      <w:pPr>
        <w:spacing w:after="0" w:line="240" w:lineRule="auto"/>
        <w:jc w:val="both"/>
        <w:rPr>
          <w:rFonts w:ascii="Times New Roman" w:hAnsi="Times New Roman" w:cs="Times New Roman"/>
          <w:b/>
          <w:sz w:val="27"/>
          <w:szCs w:val="27"/>
        </w:rPr>
      </w:pPr>
    </w:p>
    <w:p w:rsidR="009D587B" w:rsidRPr="001B4634" w:rsidRDefault="009D587B" w:rsidP="00454437">
      <w:pPr>
        <w:spacing w:after="0" w:line="240" w:lineRule="auto"/>
        <w:jc w:val="both"/>
        <w:rPr>
          <w:rFonts w:ascii="Times New Roman" w:hAnsi="Times New Roman" w:cs="Times New Roman"/>
          <w:b/>
          <w:sz w:val="27"/>
          <w:szCs w:val="27"/>
        </w:rPr>
      </w:pPr>
    </w:p>
    <w:p w:rsidR="009D587B" w:rsidRPr="001B4634" w:rsidRDefault="009D587B" w:rsidP="00454437">
      <w:pPr>
        <w:spacing w:after="0" w:line="240" w:lineRule="auto"/>
        <w:jc w:val="both"/>
        <w:rPr>
          <w:rFonts w:ascii="Times New Roman" w:hAnsi="Times New Roman" w:cs="Times New Roman"/>
          <w:b/>
          <w:sz w:val="27"/>
          <w:szCs w:val="27"/>
        </w:rPr>
      </w:pPr>
      <w:r w:rsidRPr="001B4634">
        <w:rPr>
          <w:rFonts w:ascii="Times New Roman" w:hAnsi="Times New Roman" w:cs="Times New Roman"/>
          <w:b/>
          <w:sz w:val="27"/>
          <w:szCs w:val="27"/>
        </w:rPr>
        <w:lastRenderedPageBreak/>
        <w:t>VI.     ПРОГРАММА ФОРМИРОВАНИЯ УНИВЕРСАЛЬНЫХ УЧЕБНЫХ УМЕНИЙ И НАВЫКОВ ОБУЧАЮЩИХСЯ.</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b/>
          <w:i/>
          <w:sz w:val="27"/>
          <w:szCs w:val="27"/>
        </w:rPr>
        <w:t>Требования к оценке</w:t>
      </w:r>
      <w:r w:rsidRPr="001B4634">
        <w:rPr>
          <w:rFonts w:ascii="Times New Roman" w:hAnsi="Times New Roman" w:cs="Times New Roman"/>
          <w:sz w:val="27"/>
          <w:szCs w:val="27"/>
        </w:rPr>
        <w:t>: оценивается актуальность выбранной темы, глубина её раскрытия, соответствие плану, обоснованность выводов, грамотность аккуратность и дизайн оформления, содержательность приложения, умение изложить самое интересное и ценное, отвечать на вопросы, защищать свою точку зрения в ходе выступление на защите проекта.</w:t>
      </w:r>
    </w:p>
    <w:p w:rsidR="009D587B" w:rsidRPr="001B4634" w:rsidRDefault="009D587B" w:rsidP="00454437">
      <w:pPr>
        <w:shd w:val="clear" w:color="auto" w:fill="FFFFFF"/>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i/>
          <w:sz w:val="27"/>
          <w:szCs w:val="27"/>
        </w:rPr>
        <w:t>При изучении предмета «</w:t>
      </w:r>
      <w:r w:rsidRPr="001B4634">
        <w:rPr>
          <w:rFonts w:ascii="Times New Roman" w:hAnsi="Times New Roman" w:cs="Times New Roman"/>
          <w:b/>
          <w:i/>
          <w:sz w:val="27"/>
          <w:szCs w:val="27"/>
        </w:rPr>
        <w:t>Русский язык</w:t>
      </w:r>
      <w:r w:rsidRPr="001B4634">
        <w:rPr>
          <w:rFonts w:ascii="Times New Roman" w:hAnsi="Times New Roman" w:cs="Times New Roman"/>
          <w:b/>
          <w:bCs/>
          <w:i/>
          <w:sz w:val="27"/>
          <w:szCs w:val="27"/>
        </w:rPr>
        <w:t>» должны быть сформированы:</w:t>
      </w:r>
    </w:p>
    <w:p w:rsidR="009D587B" w:rsidRPr="001B4634" w:rsidRDefault="009D587B" w:rsidP="00AB7AE3">
      <w:pPr>
        <w:numPr>
          <w:ilvl w:val="0"/>
          <w:numId w:val="6"/>
        </w:numPr>
        <w:spacing w:after="0" w:line="240" w:lineRule="auto"/>
        <w:ind w:left="0" w:firstLine="0"/>
        <w:jc w:val="both"/>
        <w:rPr>
          <w:rFonts w:ascii="Times New Roman" w:hAnsi="Times New Roman" w:cs="Times New Roman"/>
          <w:sz w:val="27"/>
          <w:szCs w:val="27"/>
        </w:rPr>
      </w:pPr>
      <w:r w:rsidRPr="001B4634">
        <w:rPr>
          <w:rFonts w:ascii="Times New Roman" w:hAnsi="Times New Roman" w:cs="Times New Roman"/>
          <w:sz w:val="27"/>
          <w:szCs w:val="27"/>
        </w:rPr>
        <w:t>умение находить, характе</w:t>
      </w:r>
      <w:r w:rsidRPr="001B4634">
        <w:rPr>
          <w:rFonts w:ascii="Times New Roman" w:hAnsi="Times New Roman" w:cs="Times New Roman"/>
          <w:sz w:val="27"/>
          <w:szCs w:val="27"/>
        </w:rPr>
        <w:softHyphen/>
        <w:t>ризовать, сравнивать, классифицировать такие языковые еди</w:t>
      </w:r>
      <w:r w:rsidRPr="001B4634">
        <w:rPr>
          <w:rFonts w:ascii="Times New Roman" w:hAnsi="Times New Roman" w:cs="Times New Roman"/>
          <w:sz w:val="27"/>
          <w:szCs w:val="27"/>
        </w:rPr>
        <w:softHyphen/>
        <w:t>ницы, как звук, буква, часть слова, часть речи, член предло</w:t>
      </w:r>
      <w:r w:rsidRPr="001B4634">
        <w:rPr>
          <w:rFonts w:ascii="Times New Roman" w:hAnsi="Times New Roman" w:cs="Times New Roman"/>
          <w:sz w:val="27"/>
          <w:szCs w:val="27"/>
        </w:rPr>
        <w:softHyphen/>
        <w:t>жения,  словосочетание, простое  предложение, сложное предложение;</w:t>
      </w:r>
    </w:p>
    <w:p w:rsidR="009D587B" w:rsidRPr="001B4634" w:rsidRDefault="009D587B" w:rsidP="00AB7AE3">
      <w:pPr>
        <w:numPr>
          <w:ilvl w:val="0"/>
          <w:numId w:val="6"/>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навыки применения орфографических правил и правил постановки знаков препинания (в объёме изученного) при за</w:t>
      </w:r>
      <w:r w:rsidRPr="001B4634">
        <w:rPr>
          <w:rFonts w:ascii="Times New Roman" w:hAnsi="Times New Roman" w:cs="Times New Roman"/>
          <w:sz w:val="27"/>
          <w:szCs w:val="27"/>
        </w:rPr>
        <w:softHyphen/>
        <w:t>писи собственных и предложенных текстов;</w:t>
      </w:r>
    </w:p>
    <w:p w:rsidR="009D587B" w:rsidRPr="001B4634" w:rsidRDefault="009D587B" w:rsidP="00AB7AE3">
      <w:pPr>
        <w:numPr>
          <w:ilvl w:val="0"/>
          <w:numId w:val="6"/>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различать изменяемые и неизменяемые слова, родственные (однокоренные) слова и формы слова;</w:t>
      </w:r>
    </w:p>
    <w:p w:rsidR="009D587B" w:rsidRPr="001B4634" w:rsidRDefault="009D587B" w:rsidP="00AB7AE3">
      <w:pPr>
        <w:numPr>
          <w:ilvl w:val="0"/>
          <w:numId w:val="6"/>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находить в словах окончание, корень, приставку, суф</w:t>
      </w:r>
      <w:r w:rsidRPr="001B4634">
        <w:rPr>
          <w:rFonts w:ascii="Times New Roman" w:hAnsi="Times New Roman" w:cs="Times New Roman"/>
          <w:sz w:val="27"/>
          <w:szCs w:val="27"/>
        </w:rPr>
        <w:softHyphen/>
        <w:t>фикс;</w:t>
      </w:r>
    </w:p>
    <w:p w:rsidR="009D587B" w:rsidRPr="001B4634" w:rsidRDefault="009D587B" w:rsidP="00AB7AE3">
      <w:pPr>
        <w:numPr>
          <w:ilvl w:val="0"/>
          <w:numId w:val="6"/>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определять грамматические признаки имён существи</w:t>
      </w:r>
      <w:r w:rsidRPr="001B4634">
        <w:rPr>
          <w:rFonts w:ascii="Times New Roman" w:hAnsi="Times New Roman" w:cs="Times New Roman"/>
          <w:sz w:val="27"/>
          <w:szCs w:val="27"/>
        </w:rPr>
        <w:softHyphen/>
        <w:t>тельных — род, число, падеж, склонение;</w:t>
      </w:r>
    </w:p>
    <w:p w:rsidR="009D587B" w:rsidRPr="001B4634" w:rsidRDefault="009D587B" w:rsidP="00AB7AE3">
      <w:pPr>
        <w:numPr>
          <w:ilvl w:val="0"/>
          <w:numId w:val="6"/>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определять грамматические признаки имён прилагатель</w:t>
      </w:r>
      <w:r w:rsidRPr="001B4634">
        <w:rPr>
          <w:rFonts w:ascii="Times New Roman" w:hAnsi="Times New Roman" w:cs="Times New Roman"/>
          <w:sz w:val="27"/>
          <w:szCs w:val="27"/>
        </w:rPr>
        <w:softHyphen/>
        <w:t>ных — род, число, падеж;</w:t>
      </w:r>
    </w:p>
    <w:p w:rsidR="009D587B" w:rsidRPr="001B4634" w:rsidRDefault="009D587B" w:rsidP="00AB7AE3">
      <w:pPr>
        <w:numPr>
          <w:ilvl w:val="0"/>
          <w:numId w:val="6"/>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определять грамматические признаки глаголов — число, время, род (в прошедшем времени), лицо (в настоящем и будущем времени), спряжение;</w:t>
      </w:r>
    </w:p>
    <w:p w:rsidR="009D587B" w:rsidRPr="001B4634" w:rsidRDefault="009D587B" w:rsidP="00AB7AE3">
      <w:pPr>
        <w:numPr>
          <w:ilvl w:val="0"/>
          <w:numId w:val="6"/>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проводить морфологический разбор имён существительных, имён прилагательных, глаголов по предложенному в учебнике алгоритму; оценивать правильность проведения морфологического разбора;</w:t>
      </w:r>
    </w:p>
    <w:p w:rsidR="009D587B" w:rsidRPr="001B4634" w:rsidRDefault="009D587B" w:rsidP="00AB7AE3">
      <w:pPr>
        <w:numPr>
          <w:ilvl w:val="0"/>
          <w:numId w:val="6"/>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определять значение слова по тексту или уточнять с по</w:t>
      </w:r>
      <w:r w:rsidRPr="001B4634">
        <w:rPr>
          <w:rFonts w:ascii="Times New Roman" w:hAnsi="Times New Roman" w:cs="Times New Roman"/>
          <w:sz w:val="27"/>
          <w:szCs w:val="27"/>
        </w:rPr>
        <w:softHyphen/>
        <w:t>мощью толкового словаря;</w:t>
      </w:r>
    </w:p>
    <w:p w:rsidR="009D587B" w:rsidRPr="001B4634" w:rsidRDefault="009D587B" w:rsidP="00AB7AE3">
      <w:pPr>
        <w:numPr>
          <w:ilvl w:val="0"/>
          <w:numId w:val="6"/>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подбирать синонимы для устранения повторов в тексте;</w:t>
      </w:r>
    </w:p>
    <w:p w:rsidR="009D587B" w:rsidRPr="001B4634" w:rsidRDefault="009D587B" w:rsidP="00AB7AE3">
      <w:pPr>
        <w:numPr>
          <w:ilvl w:val="0"/>
          <w:numId w:val="6"/>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подбирать  антонимы для  точной характеристики предметов при их сравнении;</w:t>
      </w:r>
    </w:p>
    <w:p w:rsidR="009D587B" w:rsidRPr="001B4634" w:rsidRDefault="009D587B" w:rsidP="00AB7AE3">
      <w:pPr>
        <w:numPr>
          <w:ilvl w:val="0"/>
          <w:numId w:val="6"/>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различать употребление в тексте слов в прямом и переносном значении (простые случаи);</w:t>
      </w:r>
    </w:p>
    <w:p w:rsidR="009D587B" w:rsidRPr="001B4634" w:rsidRDefault="009D587B" w:rsidP="00AB7AE3">
      <w:pPr>
        <w:numPr>
          <w:ilvl w:val="0"/>
          <w:numId w:val="6"/>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классифицировать предложения по цели высказывания, находить повествовательные/побудительные/вопросительные предложения;</w:t>
      </w:r>
    </w:p>
    <w:p w:rsidR="009D587B" w:rsidRPr="001B4634" w:rsidRDefault="009D587B" w:rsidP="00AB7AE3">
      <w:pPr>
        <w:numPr>
          <w:ilvl w:val="0"/>
          <w:numId w:val="6"/>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различать простые и сложные предложения, предложения  с однородными членами;</w:t>
      </w:r>
    </w:p>
    <w:p w:rsidR="009D587B" w:rsidRPr="001B4634" w:rsidRDefault="009D587B" w:rsidP="00AB7AE3">
      <w:pPr>
        <w:numPr>
          <w:ilvl w:val="0"/>
          <w:numId w:val="6"/>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находить главные и второстепенные члены предложения;</w:t>
      </w:r>
    </w:p>
    <w:p w:rsidR="009D587B" w:rsidRPr="001B4634" w:rsidRDefault="009D587B" w:rsidP="00AB7AE3">
      <w:pPr>
        <w:numPr>
          <w:ilvl w:val="0"/>
          <w:numId w:val="6"/>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различать  второстепенные  члены предложения  — определения, дополнения, обстоятельства;</w:t>
      </w:r>
    </w:p>
    <w:p w:rsidR="009D587B" w:rsidRPr="001B4634" w:rsidRDefault="009D587B" w:rsidP="00AB7AE3">
      <w:pPr>
        <w:numPr>
          <w:ilvl w:val="0"/>
          <w:numId w:val="6"/>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выполнять в соответствии с предложенным в учебнике алгоритмом разбор простого предложения (по членам предло</w:t>
      </w:r>
      <w:r w:rsidRPr="001B4634">
        <w:rPr>
          <w:rFonts w:ascii="Times New Roman" w:hAnsi="Times New Roman" w:cs="Times New Roman"/>
          <w:sz w:val="27"/>
          <w:szCs w:val="27"/>
        </w:rPr>
        <w:softHyphen/>
        <w:t>жения, синтаксический), оценивать правильность разбора;</w:t>
      </w:r>
    </w:p>
    <w:p w:rsidR="009D587B" w:rsidRPr="001B4634" w:rsidRDefault="009D587B" w:rsidP="00AB7AE3">
      <w:pPr>
        <w:numPr>
          <w:ilvl w:val="0"/>
          <w:numId w:val="6"/>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применять правила правописания (в объёме содержания курса);</w:t>
      </w:r>
    </w:p>
    <w:p w:rsidR="009D587B" w:rsidRPr="001B4634" w:rsidRDefault="009D587B" w:rsidP="00AB7AE3">
      <w:pPr>
        <w:numPr>
          <w:ilvl w:val="0"/>
          <w:numId w:val="6"/>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lastRenderedPageBreak/>
        <w:t>умение определять (уточнять) написание слова по орфографи</w:t>
      </w:r>
      <w:r w:rsidRPr="001B4634">
        <w:rPr>
          <w:rFonts w:ascii="Times New Roman" w:hAnsi="Times New Roman" w:cs="Times New Roman"/>
          <w:sz w:val="27"/>
          <w:szCs w:val="27"/>
        </w:rPr>
        <w:softHyphen/>
        <w:t>ческому словарю;</w:t>
      </w:r>
    </w:p>
    <w:p w:rsidR="009D587B" w:rsidRPr="001B4634" w:rsidRDefault="009D587B" w:rsidP="00AB7AE3">
      <w:pPr>
        <w:numPr>
          <w:ilvl w:val="0"/>
          <w:numId w:val="6"/>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писать под диктовку тексты объёмом 75—80 слов в со</w:t>
      </w:r>
      <w:r w:rsidRPr="001B4634">
        <w:rPr>
          <w:rFonts w:ascii="Times New Roman" w:hAnsi="Times New Roman" w:cs="Times New Roman"/>
          <w:sz w:val="27"/>
          <w:szCs w:val="27"/>
        </w:rPr>
        <w:softHyphen/>
        <w:t>ответствии с изученными правилами правописания;</w:t>
      </w:r>
    </w:p>
    <w:p w:rsidR="009D587B" w:rsidRPr="001B4634" w:rsidRDefault="009D587B" w:rsidP="00AB7AE3">
      <w:pPr>
        <w:numPr>
          <w:ilvl w:val="0"/>
          <w:numId w:val="6"/>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оформлять все виды деловых бумаг;</w:t>
      </w:r>
    </w:p>
    <w:p w:rsidR="009D587B" w:rsidRPr="001B4634" w:rsidRDefault="009D587B" w:rsidP="00AB7AE3">
      <w:pPr>
        <w:numPr>
          <w:ilvl w:val="0"/>
          <w:numId w:val="6"/>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проверять собственный и предложенный текст, находить и исправлять орфографические и пунктуационные ошибки.</w:t>
      </w:r>
    </w:p>
    <w:p w:rsidR="009D587B" w:rsidRPr="001B4634" w:rsidRDefault="009D587B" w:rsidP="00AB7AE3">
      <w:pPr>
        <w:numPr>
          <w:ilvl w:val="0"/>
          <w:numId w:val="6"/>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при составлении собственных текстов перефразиро</w:t>
      </w:r>
      <w:r w:rsidRPr="001B4634">
        <w:rPr>
          <w:rFonts w:ascii="Times New Roman" w:hAnsi="Times New Roman" w:cs="Times New Roman"/>
          <w:sz w:val="27"/>
          <w:szCs w:val="27"/>
        </w:rPr>
        <w:softHyphen/>
        <w:t>вать записываемое,  чтобы избежать орфографических и пунктуационных ошибок.</w:t>
      </w:r>
    </w:p>
    <w:p w:rsidR="009D587B" w:rsidRPr="001B4634" w:rsidRDefault="009D587B" w:rsidP="00454437">
      <w:pPr>
        <w:shd w:val="clear" w:color="auto" w:fill="FFFFFF"/>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i/>
          <w:sz w:val="27"/>
          <w:szCs w:val="27"/>
        </w:rPr>
        <w:t> </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i/>
          <w:sz w:val="27"/>
          <w:szCs w:val="27"/>
        </w:rPr>
        <w:t>При изучении предмета «</w:t>
      </w:r>
      <w:r w:rsidRPr="001B4634">
        <w:rPr>
          <w:rFonts w:ascii="Times New Roman" w:hAnsi="Times New Roman" w:cs="Times New Roman"/>
          <w:b/>
          <w:i/>
          <w:sz w:val="27"/>
          <w:szCs w:val="27"/>
        </w:rPr>
        <w:t>Математика</w:t>
      </w:r>
      <w:r w:rsidRPr="001B4634">
        <w:rPr>
          <w:rFonts w:ascii="Times New Roman" w:hAnsi="Times New Roman" w:cs="Times New Roman"/>
          <w:b/>
          <w:bCs/>
          <w:i/>
          <w:spacing w:val="9"/>
          <w:sz w:val="27"/>
          <w:szCs w:val="27"/>
        </w:rPr>
        <w:t>» должны быть сформированы:</w:t>
      </w:r>
    </w:p>
    <w:p w:rsidR="009D587B" w:rsidRPr="001B4634" w:rsidRDefault="009D587B" w:rsidP="00AB7AE3">
      <w:pPr>
        <w:numPr>
          <w:ilvl w:val="0"/>
          <w:numId w:val="13"/>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9D587B" w:rsidRPr="001B4634" w:rsidRDefault="009D587B" w:rsidP="00AB7AE3">
      <w:pPr>
        <w:numPr>
          <w:ilvl w:val="0"/>
          <w:numId w:val="13"/>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основы логического  и  алгоритмического мышления, пространственного воображения и математичес</w:t>
      </w:r>
      <w:r w:rsidRPr="001B4634">
        <w:rPr>
          <w:rFonts w:ascii="Times New Roman" w:hAnsi="Times New Roman" w:cs="Times New Roman"/>
          <w:sz w:val="27"/>
          <w:szCs w:val="27"/>
        </w:rPr>
        <w:softHyphen/>
        <w:t>кой речи;</w:t>
      </w:r>
    </w:p>
    <w:p w:rsidR="009D587B" w:rsidRPr="001B4634" w:rsidRDefault="009D587B" w:rsidP="00AB7AE3">
      <w:pPr>
        <w:numPr>
          <w:ilvl w:val="0"/>
          <w:numId w:val="13"/>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представление о числе как результате счёта и измерения, о десятичном принципе записи чисел;</w:t>
      </w:r>
    </w:p>
    <w:p w:rsidR="009D587B" w:rsidRPr="001B4634" w:rsidRDefault="009D587B" w:rsidP="00AB7AE3">
      <w:pPr>
        <w:numPr>
          <w:ilvl w:val="0"/>
          <w:numId w:val="13"/>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группировать числа по заданному признаку;</w:t>
      </w:r>
    </w:p>
    <w:p w:rsidR="009D587B" w:rsidRPr="001B4634" w:rsidRDefault="009D587B" w:rsidP="00AB7AE3">
      <w:pPr>
        <w:numPr>
          <w:ilvl w:val="0"/>
          <w:numId w:val="13"/>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выполнять устно сложение, вычитание, умножение и деление однозначных, двузначных и в пределах 100, в лёгких случаях в пределах 1000000;</w:t>
      </w:r>
    </w:p>
    <w:p w:rsidR="009D587B" w:rsidRPr="001B4634" w:rsidRDefault="009D587B" w:rsidP="00AB7AE3">
      <w:pPr>
        <w:numPr>
          <w:ilvl w:val="0"/>
          <w:numId w:val="13"/>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содержаще</w:t>
      </w:r>
      <w:r w:rsidRPr="001B4634">
        <w:rPr>
          <w:rFonts w:ascii="Times New Roman" w:hAnsi="Times New Roman" w:cs="Times New Roman"/>
          <w:sz w:val="27"/>
          <w:szCs w:val="27"/>
        </w:rPr>
        <w:softHyphen/>
        <w:t>го 2—3 арифметических действия (со скобками и без скобок);</w:t>
      </w:r>
    </w:p>
    <w:p w:rsidR="009D587B" w:rsidRPr="001B4634" w:rsidRDefault="009D587B" w:rsidP="00AB7AE3">
      <w:pPr>
        <w:numPr>
          <w:ilvl w:val="0"/>
          <w:numId w:val="13"/>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проводить проверку правильности вычислений с по</w:t>
      </w:r>
      <w:r w:rsidRPr="001B4634">
        <w:rPr>
          <w:rFonts w:ascii="Times New Roman" w:hAnsi="Times New Roman" w:cs="Times New Roman"/>
          <w:sz w:val="27"/>
          <w:szCs w:val="27"/>
        </w:rPr>
        <w:softHyphen/>
        <w:t>мощью обратного действия;</w:t>
      </w:r>
    </w:p>
    <w:p w:rsidR="009D587B" w:rsidRPr="001B4634" w:rsidRDefault="009D587B" w:rsidP="00AB7AE3">
      <w:pPr>
        <w:numPr>
          <w:ilvl w:val="0"/>
          <w:numId w:val="13"/>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выбирать единицу для измерения данной величины (дли</w:t>
      </w:r>
      <w:r w:rsidRPr="001B4634">
        <w:rPr>
          <w:rFonts w:ascii="Times New Roman" w:hAnsi="Times New Roman" w:cs="Times New Roman"/>
          <w:sz w:val="27"/>
          <w:szCs w:val="27"/>
        </w:rPr>
        <w:softHyphen/>
        <w:t>ны, массы, площади, времени), объяснять свои действия.</w:t>
      </w:r>
    </w:p>
    <w:p w:rsidR="009D587B" w:rsidRPr="001B4634" w:rsidRDefault="009D587B" w:rsidP="00AB7AE3">
      <w:pPr>
        <w:numPr>
          <w:ilvl w:val="0"/>
          <w:numId w:val="13"/>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читать и записывать величины (массу, время, длину, площадь, скорость), используя основные единицы измерения величин и соотношения между ними (килограмм -  грамм; год - месяц - неделя - сутки - час - минута - секунда; километр - метр, метр - дециметр, дециметр - сантиметр, метр - сантиметр, сантиметр - миллиметр), срав</w:t>
      </w:r>
      <w:r w:rsidRPr="001B4634">
        <w:rPr>
          <w:rFonts w:ascii="Times New Roman" w:hAnsi="Times New Roman" w:cs="Times New Roman"/>
          <w:sz w:val="27"/>
          <w:szCs w:val="27"/>
        </w:rPr>
        <w:softHyphen/>
        <w:t>нивать  названные  величины,   выполнять   арифметические действия с этими величинами;</w:t>
      </w:r>
    </w:p>
    <w:p w:rsidR="009D587B" w:rsidRPr="001B4634" w:rsidRDefault="009D587B" w:rsidP="00AB7AE3">
      <w:pPr>
        <w:numPr>
          <w:ilvl w:val="0"/>
          <w:numId w:val="13"/>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анализировать задачу, устанавливать зависимость между величинами, взаимосвязь между условием и вопросом задачи, определять количество и порядок действий для решения за</w:t>
      </w:r>
      <w:r w:rsidRPr="001B4634">
        <w:rPr>
          <w:rFonts w:ascii="Times New Roman" w:hAnsi="Times New Roman" w:cs="Times New Roman"/>
          <w:sz w:val="27"/>
          <w:szCs w:val="27"/>
        </w:rPr>
        <w:softHyphen/>
        <w:t>дачи, выбирать и объяснять выбор действий;</w:t>
      </w:r>
    </w:p>
    <w:p w:rsidR="009D587B" w:rsidRPr="001B4634" w:rsidRDefault="009D587B" w:rsidP="00AB7AE3">
      <w:pPr>
        <w:numPr>
          <w:ilvl w:val="0"/>
          <w:numId w:val="13"/>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решать учебные задачи и задачи,  связанные с повсе</w:t>
      </w:r>
      <w:r w:rsidRPr="001B4634">
        <w:rPr>
          <w:rFonts w:ascii="Times New Roman" w:hAnsi="Times New Roman" w:cs="Times New Roman"/>
          <w:sz w:val="27"/>
          <w:szCs w:val="27"/>
        </w:rPr>
        <w:softHyphen/>
        <w:t>дневной жизнью, арифметическим способом, в  1—2 дейст</w:t>
      </w:r>
      <w:r w:rsidRPr="001B4634">
        <w:rPr>
          <w:rFonts w:ascii="Times New Roman" w:hAnsi="Times New Roman" w:cs="Times New Roman"/>
          <w:sz w:val="27"/>
          <w:szCs w:val="27"/>
        </w:rPr>
        <w:softHyphen/>
        <w:t>вия, 3—4 действия;</w:t>
      </w:r>
    </w:p>
    <w:p w:rsidR="009D587B" w:rsidRPr="001B4634" w:rsidRDefault="009D587B" w:rsidP="00AB7AE3">
      <w:pPr>
        <w:numPr>
          <w:ilvl w:val="0"/>
          <w:numId w:val="13"/>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оценивать правильность хода решения и реальность от</w:t>
      </w:r>
      <w:r w:rsidRPr="001B4634">
        <w:rPr>
          <w:rFonts w:ascii="Times New Roman" w:hAnsi="Times New Roman" w:cs="Times New Roman"/>
          <w:sz w:val="27"/>
          <w:szCs w:val="27"/>
        </w:rPr>
        <w:softHyphen/>
        <w:t>вета на вопрос задачи;</w:t>
      </w:r>
    </w:p>
    <w:p w:rsidR="009D587B" w:rsidRPr="001B4634" w:rsidRDefault="009D587B" w:rsidP="00AB7AE3">
      <w:pPr>
        <w:numPr>
          <w:ilvl w:val="0"/>
          <w:numId w:val="13"/>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решать задачи на нахождение доли величины и ве</w:t>
      </w:r>
      <w:r w:rsidRPr="001B4634">
        <w:rPr>
          <w:rFonts w:ascii="Times New Roman" w:hAnsi="Times New Roman" w:cs="Times New Roman"/>
          <w:sz w:val="27"/>
          <w:szCs w:val="27"/>
        </w:rPr>
        <w:softHyphen/>
        <w:t>личины по значению её доли (половина, треть,  четверть, пятая, десятая часть);</w:t>
      </w:r>
    </w:p>
    <w:p w:rsidR="009D587B" w:rsidRPr="001B4634" w:rsidRDefault="009D587B" w:rsidP="00AB7AE3">
      <w:pPr>
        <w:numPr>
          <w:ilvl w:val="0"/>
          <w:numId w:val="13"/>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решать простые задачи на нахождение процента от числа;</w:t>
      </w:r>
    </w:p>
    <w:p w:rsidR="009D587B" w:rsidRPr="001B4634" w:rsidRDefault="009D587B" w:rsidP="00AB7AE3">
      <w:pPr>
        <w:numPr>
          <w:ilvl w:val="0"/>
          <w:numId w:val="13"/>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распознавать, называть, изображать геометрические фи</w:t>
      </w:r>
      <w:r w:rsidRPr="001B4634">
        <w:rPr>
          <w:rFonts w:ascii="Times New Roman" w:hAnsi="Times New Roman" w:cs="Times New Roman"/>
          <w:sz w:val="27"/>
          <w:szCs w:val="27"/>
        </w:rPr>
        <w:softHyphen/>
        <w:t>гуры: точка, отрезок, ломаная, прямой угол, многоугольник, треугольник, прямоугольник, квадрат, параллелограмм, окружностьдостопримечательности изученных стран.</w:t>
      </w:r>
    </w:p>
    <w:p w:rsidR="009D587B" w:rsidRPr="001B4634" w:rsidRDefault="009D587B" w:rsidP="00454437">
      <w:pPr>
        <w:shd w:val="clear" w:color="auto" w:fill="FFFFFF"/>
        <w:spacing w:after="0" w:line="240" w:lineRule="auto"/>
        <w:ind w:right="-1"/>
        <w:jc w:val="both"/>
        <w:rPr>
          <w:rFonts w:ascii="Times New Roman" w:hAnsi="Times New Roman" w:cs="Times New Roman"/>
          <w:sz w:val="27"/>
          <w:szCs w:val="27"/>
        </w:rPr>
      </w:pPr>
    </w:p>
    <w:p w:rsidR="009D587B" w:rsidRPr="001B4634" w:rsidRDefault="009D587B" w:rsidP="00454437">
      <w:pPr>
        <w:shd w:val="clear" w:color="auto" w:fill="FFFFFF"/>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i/>
          <w:sz w:val="27"/>
          <w:szCs w:val="27"/>
        </w:rPr>
        <w:t>При изучении предметов «История»  должны быть сформированы:</w:t>
      </w:r>
    </w:p>
    <w:p w:rsidR="009D587B" w:rsidRPr="001B4634" w:rsidRDefault="009D587B" w:rsidP="00AB7AE3">
      <w:pPr>
        <w:numPr>
          <w:ilvl w:val="0"/>
          <w:numId w:val="12"/>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различать прошлое, настоящее, будущее; соотносить изу</w:t>
      </w:r>
      <w:r w:rsidRPr="001B4634">
        <w:rPr>
          <w:rFonts w:ascii="Times New Roman" w:hAnsi="Times New Roman" w:cs="Times New Roman"/>
          <w:sz w:val="27"/>
          <w:szCs w:val="27"/>
        </w:rPr>
        <w:softHyphen/>
        <w:t>ченные исторические события с датами, конкретную дату с ве</w:t>
      </w:r>
      <w:r w:rsidRPr="001B4634">
        <w:rPr>
          <w:rFonts w:ascii="Times New Roman" w:hAnsi="Times New Roman" w:cs="Times New Roman"/>
          <w:sz w:val="27"/>
          <w:szCs w:val="27"/>
        </w:rPr>
        <w:softHyphen/>
        <w:t>ком; находить место изученных событий на «ленте времени»;</w:t>
      </w:r>
    </w:p>
    <w:p w:rsidR="009D587B" w:rsidRPr="001B4634" w:rsidRDefault="009D587B" w:rsidP="00AB7AE3">
      <w:pPr>
        <w:numPr>
          <w:ilvl w:val="0"/>
          <w:numId w:val="12"/>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на основе имеющихся знаний отличать реальные исторические факты от вымыслов;</w:t>
      </w:r>
    </w:p>
    <w:p w:rsidR="009D587B" w:rsidRPr="001B4634" w:rsidRDefault="009D587B" w:rsidP="00AB7AE3">
      <w:pPr>
        <w:numPr>
          <w:ilvl w:val="0"/>
          <w:numId w:val="12"/>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соотносить  факты, относящиеся к обра</w:t>
      </w:r>
      <w:r w:rsidRPr="001B4634">
        <w:rPr>
          <w:rFonts w:ascii="Times New Roman" w:hAnsi="Times New Roman" w:cs="Times New Roman"/>
          <w:sz w:val="27"/>
          <w:szCs w:val="27"/>
        </w:rPr>
        <w:softHyphen/>
        <w:t>зу жизни,  обычаям и верованиям своих предков, с различными историческими периодами;</w:t>
      </w:r>
    </w:p>
    <w:p w:rsidR="009D587B" w:rsidRPr="001B4634" w:rsidRDefault="009D587B" w:rsidP="00AB7AE3">
      <w:pPr>
        <w:numPr>
          <w:ilvl w:val="0"/>
          <w:numId w:val="12"/>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использовать различные справочные издания (учебники, словари, энциклопедии, включая компьютерные) с целью поиска познавательной ин</w:t>
      </w:r>
      <w:r w:rsidRPr="001B4634">
        <w:rPr>
          <w:rFonts w:ascii="Times New Roman" w:hAnsi="Times New Roman" w:cs="Times New Roman"/>
          <w:sz w:val="27"/>
          <w:szCs w:val="27"/>
        </w:rPr>
        <w:softHyphen/>
        <w:t>формации,  ответов на вопросы,  объяснений, для создания собственных устных или письменных высказываний;</w:t>
      </w:r>
    </w:p>
    <w:p w:rsidR="009D587B" w:rsidRPr="001B4634" w:rsidRDefault="009D587B" w:rsidP="00AB7AE3">
      <w:pPr>
        <w:numPr>
          <w:ilvl w:val="0"/>
          <w:numId w:val="12"/>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ориентироваться в важнейших для страны событиях и фактах прошлого и настоящего; оценивать их возможное влияние на будущее;</w:t>
      </w:r>
    </w:p>
    <w:p w:rsidR="009D587B" w:rsidRPr="001B4634" w:rsidRDefault="009D587B" w:rsidP="00AB7AE3">
      <w:pPr>
        <w:numPr>
          <w:ilvl w:val="0"/>
          <w:numId w:val="12"/>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чувство гордости за свою Родину, российский народ и его историю, осознание своей этнической и национальной принадлежности в контексте ценностей многонационального российского общества;</w:t>
      </w:r>
    </w:p>
    <w:p w:rsidR="009D587B" w:rsidRPr="001B4634" w:rsidRDefault="009D587B" w:rsidP="00AB7AE3">
      <w:pPr>
        <w:numPr>
          <w:ilvl w:val="0"/>
          <w:numId w:val="12"/>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 xml:space="preserve">начальные представления об устройстве общества, о социальных объектах и явлениях как компонентах единого мира; </w:t>
      </w:r>
    </w:p>
    <w:p w:rsidR="009D587B" w:rsidRPr="001B4634" w:rsidRDefault="009D587B" w:rsidP="00AB7AE3">
      <w:pPr>
        <w:numPr>
          <w:ilvl w:val="0"/>
          <w:numId w:val="12"/>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целостный взгляд на мир в его органичном единстве и разнообразии народов, культур и религий;</w:t>
      </w:r>
    </w:p>
    <w:p w:rsidR="009D587B" w:rsidRPr="001B4634" w:rsidRDefault="009D587B" w:rsidP="00AB7AE3">
      <w:pPr>
        <w:numPr>
          <w:ilvl w:val="0"/>
          <w:numId w:val="12"/>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представления о нравственных нормах, о добре и зле, должном и недопустимом, ко</w:t>
      </w:r>
      <w:r w:rsidRPr="001B4634">
        <w:rPr>
          <w:rFonts w:ascii="Times New Roman" w:hAnsi="Times New Roman" w:cs="Times New Roman"/>
          <w:sz w:val="27"/>
          <w:szCs w:val="27"/>
        </w:rPr>
        <w:softHyphen/>
        <w:t>торые станут базой самостоятельных поступков и действий на основе морального выбора;</w:t>
      </w:r>
    </w:p>
    <w:p w:rsidR="009D587B" w:rsidRPr="001B4634" w:rsidRDefault="009D587B" w:rsidP="00AB7AE3">
      <w:pPr>
        <w:numPr>
          <w:ilvl w:val="0"/>
          <w:numId w:val="12"/>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практико-ориентированные знания о человеке и обществе, осознание своей неразрывной связи с жизнью общества;</w:t>
      </w:r>
    </w:p>
    <w:p w:rsidR="009D587B" w:rsidRPr="001B4634" w:rsidRDefault="009D587B" w:rsidP="00AB7AE3">
      <w:pPr>
        <w:numPr>
          <w:ilvl w:val="0"/>
          <w:numId w:val="12"/>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оценивать характер взаимоотношений людей в различ</w:t>
      </w:r>
      <w:r w:rsidRPr="001B4634">
        <w:rPr>
          <w:rFonts w:ascii="Times New Roman" w:hAnsi="Times New Roman" w:cs="Times New Roman"/>
          <w:sz w:val="27"/>
          <w:szCs w:val="27"/>
        </w:rPr>
        <w:softHyphen/>
        <w:t>ных социальных группах (семья, общество сверстников, эт</w:t>
      </w:r>
      <w:r w:rsidRPr="001B4634">
        <w:rPr>
          <w:rFonts w:ascii="Times New Roman" w:hAnsi="Times New Roman" w:cs="Times New Roman"/>
          <w:sz w:val="27"/>
          <w:szCs w:val="27"/>
        </w:rPr>
        <w:softHyphen/>
        <w:t>нос), как основа навыков адаптации в динамично изменяющемся и развива</w:t>
      </w:r>
      <w:r w:rsidRPr="001B4634">
        <w:rPr>
          <w:rFonts w:ascii="Times New Roman" w:hAnsi="Times New Roman" w:cs="Times New Roman"/>
          <w:sz w:val="27"/>
          <w:szCs w:val="27"/>
        </w:rPr>
        <w:softHyphen/>
        <w:t>ющемся мире;</w:t>
      </w:r>
    </w:p>
    <w:p w:rsidR="009D587B" w:rsidRPr="001B4634" w:rsidRDefault="009D587B" w:rsidP="00AB7AE3">
      <w:pPr>
        <w:numPr>
          <w:ilvl w:val="0"/>
          <w:numId w:val="12"/>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уважение к законам, нормам  и правилам, готовность их выполнять;</w:t>
      </w:r>
    </w:p>
    <w:p w:rsidR="009D587B" w:rsidRPr="001B4634" w:rsidRDefault="009D587B" w:rsidP="00AB7AE3">
      <w:pPr>
        <w:numPr>
          <w:ilvl w:val="0"/>
          <w:numId w:val="12"/>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гуманистические и демократические ценностные ориентации, способствующие формированию гражданской ответственности;</w:t>
      </w:r>
    </w:p>
    <w:p w:rsidR="009D587B" w:rsidRPr="001B4634" w:rsidRDefault="009D587B" w:rsidP="00AB7AE3">
      <w:pPr>
        <w:numPr>
          <w:ilvl w:val="0"/>
          <w:numId w:val="12"/>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основы духовно-нравственных ценностей личности, способность оценивать на основе традиционных моральных норм и нравственных идеалов отношение к себе, другим людям, обществу, государству, Отечеству, миру в целом.</w:t>
      </w:r>
    </w:p>
    <w:p w:rsidR="009D587B" w:rsidRPr="001B4634" w:rsidRDefault="009D587B" w:rsidP="00454437">
      <w:pPr>
        <w:shd w:val="clear" w:color="auto" w:fill="FFFFFF"/>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w:t>
      </w:r>
    </w:p>
    <w:p w:rsidR="009D587B" w:rsidRPr="001B4634" w:rsidRDefault="009D587B" w:rsidP="00454437">
      <w:pPr>
        <w:shd w:val="clear" w:color="auto" w:fill="FFFFFF"/>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i/>
          <w:sz w:val="27"/>
          <w:szCs w:val="27"/>
        </w:rPr>
        <w:t>При изучении предмета «Изобразительное искусство» должны быть сформированы:</w:t>
      </w:r>
    </w:p>
    <w:p w:rsidR="009D587B" w:rsidRPr="001B4634" w:rsidRDefault="009D587B" w:rsidP="00AB7AE3">
      <w:pPr>
        <w:numPr>
          <w:ilvl w:val="0"/>
          <w:numId w:val="11"/>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основы художественной культуры: представление о специфике изобразительного искусства, по</w:t>
      </w:r>
      <w:r w:rsidRPr="001B4634">
        <w:rPr>
          <w:rFonts w:ascii="Times New Roman" w:hAnsi="Times New Roman" w:cs="Times New Roman"/>
          <w:sz w:val="27"/>
          <w:szCs w:val="27"/>
        </w:rPr>
        <w:softHyphen/>
        <w:t>требность в художественном творчестве и в общении с искусством, первоначальные понятия о выразительных возможнос</w:t>
      </w:r>
      <w:r w:rsidRPr="001B4634">
        <w:rPr>
          <w:rFonts w:ascii="Times New Roman" w:hAnsi="Times New Roman" w:cs="Times New Roman"/>
          <w:sz w:val="27"/>
          <w:szCs w:val="27"/>
        </w:rPr>
        <w:softHyphen/>
        <w:t>тях языка искусства, основы анализа произведе</w:t>
      </w:r>
      <w:r w:rsidRPr="001B4634">
        <w:rPr>
          <w:rFonts w:ascii="Times New Roman" w:hAnsi="Times New Roman" w:cs="Times New Roman"/>
          <w:sz w:val="27"/>
          <w:szCs w:val="27"/>
        </w:rPr>
        <w:softHyphen/>
        <w:t xml:space="preserve">ний искусства; </w:t>
      </w:r>
    </w:p>
    <w:p w:rsidR="009D587B" w:rsidRPr="001B4634" w:rsidRDefault="009D587B" w:rsidP="00AB7AE3">
      <w:pPr>
        <w:numPr>
          <w:ilvl w:val="0"/>
          <w:numId w:val="11"/>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lastRenderedPageBreak/>
        <w:t>умение видеть,  чувствовать и изображать красоту и раз</w:t>
      </w:r>
      <w:r w:rsidRPr="001B4634">
        <w:rPr>
          <w:rFonts w:ascii="Times New Roman" w:hAnsi="Times New Roman" w:cs="Times New Roman"/>
          <w:sz w:val="27"/>
          <w:szCs w:val="27"/>
        </w:rPr>
        <w:softHyphen/>
        <w:t>нообразие природы, человека, зданий, предметов в различных формах художественно-творческой деятельности;</w:t>
      </w:r>
    </w:p>
    <w:p w:rsidR="009D587B" w:rsidRPr="001B4634" w:rsidRDefault="009D587B" w:rsidP="00AB7AE3">
      <w:pPr>
        <w:numPr>
          <w:ilvl w:val="0"/>
          <w:numId w:val="11"/>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 xml:space="preserve">понимание разницы представлений о красоте человека в разных культурах мира,  </w:t>
      </w:r>
    </w:p>
    <w:p w:rsidR="009D587B" w:rsidRPr="001B4634" w:rsidRDefault="009D587B" w:rsidP="00AB7AE3">
      <w:pPr>
        <w:numPr>
          <w:ilvl w:val="0"/>
          <w:numId w:val="11"/>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осознанное уважение и принятие традиций, самобытных культурных ценностей многонационально</w:t>
      </w:r>
      <w:r w:rsidRPr="001B4634">
        <w:rPr>
          <w:rFonts w:ascii="Times New Roman" w:hAnsi="Times New Roman" w:cs="Times New Roman"/>
          <w:sz w:val="27"/>
          <w:szCs w:val="27"/>
        </w:rPr>
        <w:softHyphen/>
        <w:t>го народа Российской Федерации, терпимость к  другим  вкусам  и мнениям;</w:t>
      </w:r>
    </w:p>
    <w:p w:rsidR="009D587B" w:rsidRPr="001B4634" w:rsidRDefault="009D587B" w:rsidP="00AB7AE3">
      <w:pPr>
        <w:numPr>
          <w:ilvl w:val="0"/>
          <w:numId w:val="11"/>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узнавать, описывать  и  эмоционально оценивать шедевры российского и ми</w:t>
      </w:r>
      <w:r w:rsidRPr="001B4634">
        <w:rPr>
          <w:rFonts w:ascii="Times New Roman" w:hAnsi="Times New Roman" w:cs="Times New Roman"/>
          <w:sz w:val="27"/>
          <w:szCs w:val="27"/>
        </w:rPr>
        <w:softHyphen/>
        <w:t>рового искусства, участвовать в обсуждении их содержания и выра</w:t>
      </w:r>
      <w:r w:rsidRPr="001B4634">
        <w:rPr>
          <w:rFonts w:ascii="Times New Roman" w:hAnsi="Times New Roman" w:cs="Times New Roman"/>
          <w:sz w:val="27"/>
          <w:szCs w:val="27"/>
        </w:rPr>
        <w:softHyphen/>
        <w:t>зительных средств;</w:t>
      </w:r>
    </w:p>
    <w:p w:rsidR="009D587B" w:rsidRPr="001B4634" w:rsidRDefault="009D587B" w:rsidP="00AB7AE3">
      <w:pPr>
        <w:numPr>
          <w:ilvl w:val="0"/>
          <w:numId w:val="11"/>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видеть проявления художественной культуры вокруг (музеи искусства,  архитектура,  скульптура,  дизайн,  де</w:t>
      </w:r>
      <w:r w:rsidRPr="001B4634">
        <w:rPr>
          <w:rFonts w:ascii="Times New Roman" w:hAnsi="Times New Roman" w:cs="Times New Roman"/>
          <w:sz w:val="27"/>
          <w:szCs w:val="27"/>
        </w:rPr>
        <w:softHyphen/>
        <w:t>коративные искусства в доме, на улице, в театре);</w:t>
      </w:r>
    </w:p>
    <w:p w:rsidR="009D587B" w:rsidRPr="001B4634" w:rsidRDefault="009D587B" w:rsidP="00AB7AE3">
      <w:pPr>
        <w:numPr>
          <w:ilvl w:val="0"/>
          <w:numId w:val="11"/>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различать основные виды художественной деятельности (рисунок, живопись, скульптура, архитектура, декоративно-прикладное искусство, художественное конструирование и дизайн);</w:t>
      </w:r>
    </w:p>
    <w:p w:rsidR="009D587B" w:rsidRPr="001B4634" w:rsidRDefault="009D587B" w:rsidP="00AB7AE3">
      <w:pPr>
        <w:numPr>
          <w:ilvl w:val="0"/>
          <w:numId w:val="11"/>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практические умения в различных видах художественной деятельности: графике (рисунке), жи</w:t>
      </w:r>
      <w:r w:rsidRPr="001B4634">
        <w:rPr>
          <w:rFonts w:ascii="Times New Roman" w:hAnsi="Times New Roman" w:cs="Times New Roman"/>
          <w:sz w:val="27"/>
          <w:szCs w:val="27"/>
        </w:rPr>
        <w:softHyphen/>
        <w:t>вописи,  художественном конструи</w:t>
      </w:r>
      <w:r w:rsidRPr="001B4634">
        <w:rPr>
          <w:rFonts w:ascii="Times New Roman" w:hAnsi="Times New Roman" w:cs="Times New Roman"/>
          <w:sz w:val="27"/>
          <w:szCs w:val="27"/>
        </w:rPr>
        <w:softHyphen/>
        <w:t>ровании, декоративно-прикладном искусстве;</w:t>
      </w:r>
    </w:p>
    <w:p w:rsidR="009D587B" w:rsidRPr="001B4634" w:rsidRDefault="009D587B" w:rsidP="00AB7AE3">
      <w:pPr>
        <w:numPr>
          <w:ilvl w:val="0"/>
          <w:numId w:val="11"/>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наблюдать, сравнивать, сопоставлять и анализировать пространственную форму предмета; изображать предметы раз</w:t>
      </w:r>
      <w:r w:rsidRPr="001B4634">
        <w:rPr>
          <w:rFonts w:ascii="Times New Roman" w:hAnsi="Times New Roman" w:cs="Times New Roman"/>
          <w:sz w:val="27"/>
          <w:szCs w:val="27"/>
        </w:rPr>
        <w:softHyphen/>
        <w:t>личной формы, создавать простые композиции на заданную тему на плоскости и в пространстве;</w:t>
      </w:r>
    </w:p>
    <w:p w:rsidR="009D587B" w:rsidRPr="001B4634" w:rsidRDefault="009D587B" w:rsidP="00AB7AE3">
      <w:pPr>
        <w:numPr>
          <w:ilvl w:val="0"/>
          <w:numId w:val="11"/>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использовать декоративные элементы, геометрические, растительные узоры для украшения своих изделий и предме</w:t>
      </w:r>
      <w:r w:rsidRPr="001B4634">
        <w:rPr>
          <w:rFonts w:ascii="Times New Roman" w:hAnsi="Times New Roman" w:cs="Times New Roman"/>
          <w:sz w:val="27"/>
          <w:szCs w:val="27"/>
        </w:rPr>
        <w:softHyphen/>
        <w:t>тов быта; передавать в собственной художественно-творческой деятельности специфику стилистики произведе</w:t>
      </w:r>
      <w:r w:rsidRPr="001B4634">
        <w:rPr>
          <w:rFonts w:ascii="Times New Roman" w:hAnsi="Times New Roman" w:cs="Times New Roman"/>
          <w:sz w:val="27"/>
          <w:szCs w:val="27"/>
        </w:rPr>
        <w:softHyphen/>
        <w:t>ний народных художественных промыслов в России;</w:t>
      </w:r>
    </w:p>
    <w:p w:rsidR="009D587B" w:rsidRPr="001B4634" w:rsidRDefault="009D587B" w:rsidP="00AB7AE3">
      <w:pPr>
        <w:numPr>
          <w:ilvl w:val="0"/>
          <w:numId w:val="11"/>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создавать средствами живописи, графики, декоративно-прикладного искусства образ человека: переда</w:t>
      </w:r>
      <w:r w:rsidRPr="001B4634">
        <w:rPr>
          <w:rFonts w:ascii="Times New Roman" w:hAnsi="Times New Roman" w:cs="Times New Roman"/>
          <w:sz w:val="27"/>
          <w:szCs w:val="27"/>
        </w:rPr>
        <w:softHyphen/>
        <w:t>вать на плоскости и в объёме пропорции лица, фигуры; передавать характерные черты внешнего облика, одежды, укра</w:t>
      </w:r>
      <w:r w:rsidRPr="001B4634">
        <w:rPr>
          <w:rFonts w:ascii="Times New Roman" w:hAnsi="Times New Roman" w:cs="Times New Roman"/>
          <w:sz w:val="27"/>
          <w:szCs w:val="27"/>
        </w:rPr>
        <w:softHyphen/>
        <w:t>шений;</w:t>
      </w:r>
    </w:p>
    <w:p w:rsidR="009D587B" w:rsidRPr="001B4634" w:rsidRDefault="009D587B" w:rsidP="00AB7AE3">
      <w:pPr>
        <w:numPr>
          <w:ilvl w:val="0"/>
          <w:numId w:val="11"/>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использовать выразительные средства изобразительного искусства: композицию, форму, ритм, линию, цвет, объём, фактуру, различные художественные материалы и приёмы работы с ни</w:t>
      </w:r>
      <w:r w:rsidRPr="001B4634">
        <w:rPr>
          <w:rFonts w:ascii="Times New Roman" w:hAnsi="Times New Roman" w:cs="Times New Roman"/>
          <w:sz w:val="27"/>
          <w:szCs w:val="27"/>
        </w:rPr>
        <w:softHyphen/>
        <w:t>ми для передачи собственного замысла;</w:t>
      </w:r>
    </w:p>
    <w:p w:rsidR="009D587B" w:rsidRPr="001B4634" w:rsidRDefault="009D587B" w:rsidP="00AB7AE3">
      <w:pPr>
        <w:numPr>
          <w:ilvl w:val="0"/>
          <w:numId w:val="11"/>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моделировать новые формы, различные ситуации пу</w:t>
      </w:r>
      <w:r w:rsidRPr="001B4634">
        <w:rPr>
          <w:rFonts w:ascii="Times New Roman" w:hAnsi="Times New Roman" w:cs="Times New Roman"/>
          <w:sz w:val="27"/>
          <w:szCs w:val="27"/>
        </w:rPr>
        <w:softHyphen/>
        <w:t>тём трансформации известного, создавать новые образы природы,  человека, фантастического существа и постро</w:t>
      </w:r>
      <w:r w:rsidRPr="001B4634">
        <w:rPr>
          <w:rFonts w:ascii="Times New Roman" w:hAnsi="Times New Roman" w:cs="Times New Roman"/>
          <w:sz w:val="27"/>
          <w:szCs w:val="27"/>
        </w:rPr>
        <w:softHyphen/>
        <w:t>ек средствами изобразительного искусства;</w:t>
      </w:r>
    </w:p>
    <w:p w:rsidR="009D587B" w:rsidRPr="001B4634" w:rsidRDefault="009D587B" w:rsidP="00AB7AE3">
      <w:pPr>
        <w:numPr>
          <w:ilvl w:val="0"/>
          <w:numId w:val="11"/>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решать художественные задачи с опорой на правила перспективы, цветоведения, усвоенные способы действия.</w:t>
      </w:r>
    </w:p>
    <w:p w:rsidR="009D587B" w:rsidRPr="001B4634" w:rsidRDefault="009D587B" w:rsidP="00454437">
      <w:pPr>
        <w:shd w:val="clear" w:color="auto" w:fill="FFFFFF"/>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i/>
          <w:sz w:val="27"/>
          <w:szCs w:val="27"/>
        </w:rPr>
        <w:t> </w:t>
      </w:r>
    </w:p>
    <w:p w:rsidR="009D587B" w:rsidRPr="001B4634" w:rsidRDefault="009D587B" w:rsidP="00454437">
      <w:pPr>
        <w:shd w:val="clear" w:color="auto" w:fill="FFFFFF"/>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i/>
          <w:sz w:val="27"/>
          <w:szCs w:val="27"/>
        </w:rPr>
        <w:t>При изучении предмета «Физкультура» должны быть сформированы:</w:t>
      </w:r>
    </w:p>
    <w:p w:rsidR="009D587B" w:rsidRPr="001B4634" w:rsidRDefault="009D587B" w:rsidP="00454437">
      <w:pPr>
        <w:shd w:val="clear" w:color="auto" w:fill="FFFFFF"/>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w:t>
      </w:r>
      <w:r w:rsidRPr="001B4634">
        <w:rPr>
          <w:rFonts w:ascii="Times New Roman" w:hAnsi="Times New Roman" w:cs="Times New Roman"/>
          <w:i/>
          <w:sz w:val="27"/>
          <w:szCs w:val="27"/>
        </w:rPr>
        <w:t>для обучающихся, не имеющих противопоказаний для занятий физической культурой или существенных ограничений по нагрузке</w:t>
      </w:r>
      <w:r w:rsidRPr="001B4634">
        <w:rPr>
          <w:rFonts w:ascii="Times New Roman" w:hAnsi="Times New Roman" w:cs="Times New Roman"/>
          <w:sz w:val="27"/>
          <w:szCs w:val="27"/>
        </w:rPr>
        <w:t>)</w:t>
      </w:r>
    </w:p>
    <w:p w:rsidR="009D587B" w:rsidRPr="001B4634" w:rsidRDefault="009D587B" w:rsidP="00AB7AE3">
      <w:pPr>
        <w:numPr>
          <w:ilvl w:val="0"/>
          <w:numId w:val="10"/>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lastRenderedPageBreak/>
        <w:t>понятия «физическая культура», «ре</w:t>
      </w:r>
      <w:r w:rsidRPr="001B4634">
        <w:rPr>
          <w:rFonts w:ascii="Times New Roman" w:hAnsi="Times New Roman" w:cs="Times New Roman"/>
          <w:sz w:val="27"/>
          <w:szCs w:val="27"/>
        </w:rPr>
        <w:softHyphen/>
        <w:t>жим дня»; представление о значении утренней зарядки, физкультминуток и физкультпауз, уроков физической культуры, закаливания, прогулок на свежем воздухе, подвиж</w:t>
      </w:r>
      <w:r w:rsidRPr="001B4634">
        <w:rPr>
          <w:rFonts w:ascii="Times New Roman" w:hAnsi="Times New Roman" w:cs="Times New Roman"/>
          <w:sz w:val="27"/>
          <w:szCs w:val="27"/>
        </w:rPr>
        <w:softHyphen/>
        <w:t>ных игр, занятий спортом для укрепления здоровья, развития основных систем организма, для трудовой деятельности;</w:t>
      </w:r>
    </w:p>
    <w:p w:rsidR="009D587B" w:rsidRPr="001B4634" w:rsidRDefault="009D587B" w:rsidP="00AB7AE3">
      <w:pPr>
        <w:numPr>
          <w:ilvl w:val="0"/>
          <w:numId w:val="10"/>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навыки планирования и соблюде</w:t>
      </w:r>
      <w:r w:rsidRPr="001B4634">
        <w:rPr>
          <w:rFonts w:ascii="Times New Roman" w:hAnsi="Times New Roman" w:cs="Times New Roman"/>
          <w:sz w:val="27"/>
          <w:szCs w:val="27"/>
        </w:rPr>
        <w:softHyphen/>
        <w:t>ния режима дня с учётом своей учебной и внешкольной деятельности, показателей своего здоровья;</w:t>
      </w:r>
    </w:p>
    <w:p w:rsidR="009D587B" w:rsidRPr="001B4634" w:rsidRDefault="009D587B" w:rsidP="00AB7AE3">
      <w:pPr>
        <w:numPr>
          <w:ilvl w:val="0"/>
          <w:numId w:val="10"/>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характеризовать основные физические качества (силу, быст</w:t>
      </w:r>
      <w:r w:rsidRPr="001B4634">
        <w:rPr>
          <w:rFonts w:ascii="Times New Roman" w:hAnsi="Times New Roman" w:cs="Times New Roman"/>
          <w:sz w:val="27"/>
          <w:szCs w:val="27"/>
        </w:rPr>
        <w:softHyphen/>
        <w:t>роту, выносливость, координацию, гибкость) и различать их между собой;</w:t>
      </w:r>
    </w:p>
    <w:p w:rsidR="009D587B" w:rsidRPr="001B4634" w:rsidRDefault="009D587B" w:rsidP="00AB7AE3">
      <w:pPr>
        <w:numPr>
          <w:ilvl w:val="0"/>
          <w:numId w:val="10"/>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первичные навыки и умения по организации и проведению утренней зарядки,  физкультурно-оздоровитель</w:t>
      </w:r>
      <w:r w:rsidRPr="001B4634">
        <w:rPr>
          <w:rFonts w:ascii="Times New Roman" w:hAnsi="Times New Roman" w:cs="Times New Roman"/>
          <w:sz w:val="27"/>
          <w:szCs w:val="27"/>
        </w:rPr>
        <w:softHyphen/>
        <w:t xml:space="preserve">ных мероприятий в течение учебного дня, во время подвижных игр в помещении и на открытом воздухе, </w:t>
      </w:r>
    </w:p>
    <w:p w:rsidR="009D587B" w:rsidRPr="001B4634" w:rsidRDefault="009D587B" w:rsidP="00AB7AE3">
      <w:pPr>
        <w:numPr>
          <w:ilvl w:val="0"/>
          <w:numId w:val="10"/>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составлять комплексы оздоровительных и общеразвивающих упражнений, использовать простейший спор</w:t>
      </w:r>
      <w:r w:rsidRPr="001B4634">
        <w:rPr>
          <w:rFonts w:ascii="Times New Roman" w:hAnsi="Times New Roman" w:cs="Times New Roman"/>
          <w:sz w:val="27"/>
          <w:szCs w:val="27"/>
        </w:rPr>
        <w:softHyphen/>
        <w:t>тивный инвентарь и оборудование;</w:t>
      </w:r>
    </w:p>
    <w:p w:rsidR="009D587B" w:rsidRPr="001B4634" w:rsidRDefault="009D587B" w:rsidP="00AB7AE3">
      <w:pPr>
        <w:numPr>
          <w:ilvl w:val="0"/>
          <w:numId w:val="10"/>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навыки безопасного поведения и предупреж</w:t>
      </w:r>
      <w:r w:rsidRPr="001B4634">
        <w:rPr>
          <w:rFonts w:ascii="Times New Roman" w:hAnsi="Times New Roman" w:cs="Times New Roman"/>
          <w:sz w:val="27"/>
          <w:szCs w:val="27"/>
        </w:rPr>
        <w:softHyphen/>
        <w:t>дения травматизма во время за</w:t>
      </w:r>
      <w:r w:rsidRPr="001B4634">
        <w:rPr>
          <w:rFonts w:ascii="Times New Roman" w:hAnsi="Times New Roman" w:cs="Times New Roman"/>
          <w:sz w:val="27"/>
          <w:szCs w:val="27"/>
        </w:rPr>
        <w:softHyphen/>
        <w:t>нятий физическими упражнениями, подбора одежды и обуви в зависимости от условий проведения занятий;</w:t>
      </w:r>
    </w:p>
    <w:p w:rsidR="009D587B" w:rsidRPr="001B4634" w:rsidRDefault="009D587B" w:rsidP="00AB7AE3">
      <w:pPr>
        <w:numPr>
          <w:ilvl w:val="0"/>
          <w:numId w:val="10"/>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 xml:space="preserve">жизненно важные двигательные навыки и умения: бегать и прыгать различными способами; метать и бросать мячи; лазать и перелезать через препятствия; выполнять акробатические и гимнастические упражнения; передвигаться на лыжах и плавать простейшими способами; </w:t>
      </w:r>
    </w:p>
    <w:p w:rsidR="009D587B" w:rsidRPr="001B4634" w:rsidRDefault="009D587B" w:rsidP="00AB7AE3">
      <w:pPr>
        <w:numPr>
          <w:ilvl w:val="0"/>
          <w:numId w:val="10"/>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выполнять организующие строевые команды и приёмы;</w:t>
      </w:r>
    </w:p>
    <w:p w:rsidR="009D587B" w:rsidRPr="001B4634" w:rsidRDefault="009D587B" w:rsidP="00AB7AE3">
      <w:pPr>
        <w:numPr>
          <w:ilvl w:val="0"/>
          <w:numId w:val="10"/>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выполнять акробатические упражнения (кувырки, стойки, перекаты);</w:t>
      </w:r>
    </w:p>
    <w:p w:rsidR="009D587B" w:rsidRPr="001B4634" w:rsidRDefault="009D587B" w:rsidP="00AB7AE3">
      <w:pPr>
        <w:numPr>
          <w:ilvl w:val="0"/>
          <w:numId w:val="10"/>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выполнять гимнастические упражнения на спортивных снарядах (перекладина, брусья, гимнастическое бревно);</w:t>
      </w:r>
    </w:p>
    <w:p w:rsidR="009D587B" w:rsidRPr="001B4634" w:rsidRDefault="009D587B" w:rsidP="00AB7AE3">
      <w:pPr>
        <w:numPr>
          <w:ilvl w:val="0"/>
          <w:numId w:val="10"/>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выполнять легкоатлетические упражнения (бег, прыжки, метания и броски мяча разного веса и объёма);</w:t>
      </w:r>
    </w:p>
    <w:p w:rsidR="009D587B" w:rsidRPr="001B4634" w:rsidRDefault="009D587B" w:rsidP="00AB7AE3">
      <w:pPr>
        <w:numPr>
          <w:ilvl w:val="0"/>
          <w:numId w:val="10"/>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навыки выполнения тестовых нормативов по физической под</w:t>
      </w:r>
      <w:r w:rsidRPr="001B4634">
        <w:rPr>
          <w:rFonts w:ascii="Times New Roman" w:hAnsi="Times New Roman" w:cs="Times New Roman"/>
          <w:sz w:val="27"/>
          <w:szCs w:val="27"/>
        </w:rPr>
        <w:softHyphen/>
        <w:t>готовке;</w:t>
      </w:r>
    </w:p>
    <w:p w:rsidR="009D587B" w:rsidRPr="001B4634" w:rsidRDefault="009D587B" w:rsidP="00AB7AE3">
      <w:pPr>
        <w:numPr>
          <w:ilvl w:val="0"/>
          <w:numId w:val="10"/>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навыки организации и проведения подвижных игр, элементы и простейшие технические действия игр в фут</w:t>
      </w:r>
      <w:r w:rsidRPr="001B4634">
        <w:rPr>
          <w:rFonts w:ascii="Times New Roman" w:hAnsi="Times New Roman" w:cs="Times New Roman"/>
          <w:sz w:val="27"/>
          <w:szCs w:val="27"/>
        </w:rPr>
        <w:softHyphen/>
        <w:t>бол, баскетбол и волейбол,  навыки коллектив</w:t>
      </w:r>
      <w:r w:rsidRPr="001B4634">
        <w:rPr>
          <w:rFonts w:ascii="Times New Roman" w:hAnsi="Times New Roman" w:cs="Times New Roman"/>
          <w:sz w:val="27"/>
          <w:szCs w:val="27"/>
        </w:rPr>
        <w:softHyphen/>
        <w:t>ного общения и взаимодействия;</w:t>
      </w:r>
    </w:p>
    <w:p w:rsidR="009D587B" w:rsidRPr="001B4634" w:rsidRDefault="009D587B" w:rsidP="00AB7AE3">
      <w:pPr>
        <w:numPr>
          <w:ilvl w:val="0"/>
          <w:numId w:val="10"/>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выполнять комплексы специальных упражне</w:t>
      </w:r>
      <w:r w:rsidRPr="001B4634">
        <w:rPr>
          <w:rFonts w:ascii="Times New Roman" w:hAnsi="Times New Roman" w:cs="Times New Roman"/>
          <w:sz w:val="27"/>
          <w:szCs w:val="27"/>
        </w:rPr>
        <w:softHyphen/>
        <w:t>ний, направленных на формирование правильной осанки, профилактику нарушения зрения, развитие систем дыхания и кровообращения, на развитие физических качеств (силы, быстроты, выносливости, координации гибкости);</w:t>
      </w:r>
    </w:p>
    <w:p w:rsidR="009D587B" w:rsidRPr="001B4634" w:rsidRDefault="009D587B" w:rsidP="00AB7AE3">
      <w:pPr>
        <w:numPr>
          <w:ilvl w:val="0"/>
          <w:numId w:val="10"/>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выполнять простейшие приемы оказания доврачебной помощи при травмах и ушибах.</w:t>
      </w:r>
    </w:p>
    <w:p w:rsidR="009D587B" w:rsidRPr="001B4634" w:rsidRDefault="009D587B" w:rsidP="00454437">
      <w:pPr>
        <w:shd w:val="clear" w:color="auto" w:fill="FFFFFF"/>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i/>
          <w:sz w:val="27"/>
          <w:szCs w:val="27"/>
        </w:rPr>
        <w:t> </w:t>
      </w:r>
    </w:p>
    <w:p w:rsidR="009D587B" w:rsidRPr="001B4634" w:rsidRDefault="009D587B" w:rsidP="00454437">
      <w:pPr>
        <w:shd w:val="clear" w:color="auto" w:fill="FFFFFF"/>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i/>
          <w:sz w:val="27"/>
          <w:szCs w:val="27"/>
        </w:rPr>
        <w:t>При изучении предмета «Музыка» должны быть сформированы:</w:t>
      </w:r>
    </w:p>
    <w:p w:rsidR="009D587B" w:rsidRPr="001B4634" w:rsidRDefault="009D587B" w:rsidP="00AB7AE3">
      <w:pPr>
        <w:numPr>
          <w:ilvl w:val="0"/>
          <w:numId w:val="9"/>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понимание роли музыки в жизни че</w:t>
      </w:r>
      <w:r w:rsidRPr="001B4634">
        <w:rPr>
          <w:rFonts w:ascii="Times New Roman" w:hAnsi="Times New Roman" w:cs="Times New Roman"/>
          <w:sz w:val="27"/>
          <w:szCs w:val="27"/>
        </w:rPr>
        <w:softHyphen/>
        <w:t>ловека;</w:t>
      </w:r>
    </w:p>
    <w:p w:rsidR="009D587B" w:rsidRPr="001B4634" w:rsidRDefault="009D587B" w:rsidP="00AB7AE3">
      <w:pPr>
        <w:numPr>
          <w:ilvl w:val="0"/>
          <w:numId w:val="9"/>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осно</w:t>
      </w:r>
      <w:r w:rsidRPr="001B4634">
        <w:rPr>
          <w:rFonts w:ascii="Times New Roman" w:hAnsi="Times New Roman" w:cs="Times New Roman"/>
          <w:sz w:val="27"/>
          <w:szCs w:val="27"/>
        </w:rPr>
        <w:softHyphen/>
        <w:t>вы музыкальной культуры через, развитый художественный вкус, интерес к музы</w:t>
      </w:r>
      <w:r w:rsidRPr="001B4634">
        <w:rPr>
          <w:rFonts w:ascii="Times New Roman" w:hAnsi="Times New Roman" w:cs="Times New Roman"/>
          <w:sz w:val="27"/>
          <w:szCs w:val="27"/>
        </w:rPr>
        <w:softHyphen/>
        <w:t xml:space="preserve">кальному искусству и музыкальной деятельности; </w:t>
      </w:r>
    </w:p>
    <w:p w:rsidR="009D587B" w:rsidRPr="001B4634" w:rsidRDefault="009D587B" w:rsidP="00AB7AE3">
      <w:pPr>
        <w:numPr>
          <w:ilvl w:val="0"/>
          <w:numId w:val="9"/>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lastRenderedPageBreak/>
        <w:t>уважение к истории и духовным традициям Рос</w:t>
      </w:r>
      <w:r w:rsidRPr="001B4634">
        <w:rPr>
          <w:rFonts w:ascii="Times New Roman" w:hAnsi="Times New Roman" w:cs="Times New Roman"/>
          <w:sz w:val="27"/>
          <w:szCs w:val="27"/>
        </w:rPr>
        <w:softHyphen/>
        <w:t>сии, музыкальной культуре её народов, гор</w:t>
      </w:r>
      <w:r w:rsidRPr="001B4634">
        <w:rPr>
          <w:rFonts w:ascii="Times New Roman" w:hAnsi="Times New Roman" w:cs="Times New Roman"/>
          <w:sz w:val="27"/>
          <w:szCs w:val="27"/>
        </w:rPr>
        <w:softHyphen/>
        <w:t>дость за достижения отечественного и мирового музыкально</w:t>
      </w:r>
      <w:r w:rsidRPr="001B4634">
        <w:rPr>
          <w:rFonts w:ascii="Times New Roman" w:hAnsi="Times New Roman" w:cs="Times New Roman"/>
          <w:sz w:val="27"/>
          <w:szCs w:val="27"/>
        </w:rPr>
        <w:softHyphen/>
        <w:t>го искусства;</w:t>
      </w:r>
    </w:p>
    <w:p w:rsidR="009D587B" w:rsidRPr="001B4634" w:rsidRDefault="009D587B" w:rsidP="00AB7AE3">
      <w:pPr>
        <w:numPr>
          <w:ilvl w:val="0"/>
          <w:numId w:val="9"/>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ориентироваться в многообразии музыкального фольклора России, сопоставлять различные образцы народной и профессиональной музыки;</w:t>
      </w:r>
    </w:p>
    <w:p w:rsidR="009D587B" w:rsidRPr="001B4634" w:rsidRDefault="009D587B" w:rsidP="00AB7AE3">
      <w:pPr>
        <w:numPr>
          <w:ilvl w:val="0"/>
          <w:numId w:val="9"/>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представление об эстетических идеалах человече</w:t>
      </w:r>
      <w:r w:rsidRPr="001B4634">
        <w:rPr>
          <w:rFonts w:ascii="Times New Roman" w:hAnsi="Times New Roman" w:cs="Times New Roman"/>
          <w:sz w:val="27"/>
          <w:szCs w:val="27"/>
        </w:rPr>
        <w:softHyphen/>
        <w:t>ства, духовных, культурных отечественных традициях, этни</w:t>
      </w:r>
      <w:r w:rsidRPr="001B4634">
        <w:rPr>
          <w:rFonts w:ascii="Times New Roman" w:hAnsi="Times New Roman" w:cs="Times New Roman"/>
          <w:sz w:val="27"/>
          <w:szCs w:val="27"/>
        </w:rPr>
        <w:softHyphen/>
        <w:t>ческой самобытности музыкального искусства разных народов;</w:t>
      </w:r>
    </w:p>
    <w:p w:rsidR="009D587B" w:rsidRPr="001B4634" w:rsidRDefault="009D587B" w:rsidP="00AB7AE3">
      <w:pPr>
        <w:numPr>
          <w:ilvl w:val="0"/>
          <w:numId w:val="9"/>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воспринимать музыку различных жанров, размышлять о музыкальных произведениях как способе выражения чувств и мыслей человека, эмоционально, откликаться на искусство, выражая своё отношение к нему в различных ви</w:t>
      </w:r>
      <w:r w:rsidRPr="001B4634">
        <w:rPr>
          <w:rFonts w:ascii="Times New Roman" w:hAnsi="Times New Roman" w:cs="Times New Roman"/>
          <w:sz w:val="27"/>
          <w:szCs w:val="27"/>
        </w:rPr>
        <w:softHyphen/>
        <w:t>дах музыкально-творческой деятельности;</w:t>
      </w:r>
    </w:p>
    <w:p w:rsidR="009D587B" w:rsidRPr="001B4634" w:rsidRDefault="009D587B" w:rsidP="00AB7AE3">
      <w:pPr>
        <w:numPr>
          <w:ilvl w:val="0"/>
          <w:numId w:val="9"/>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определять виды музыки, звучание различных музыкальных инструментов, в том числе и современных электронных;</w:t>
      </w:r>
    </w:p>
    <w:p w:rsidR="009D587B" w:rsidRPr="001B4634" w:rsidRDefault="009D587B" w:rsidP="00AB7AE3">
      <w:pPr>
        <w:numPr>
          <w:ilvl w:val="0"/>
          <w:numId w:val="9"/>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представление о нотной грамоте;</w:t>
      </w:r>
    </w:p>
    <w:p w:rsidR="009D587B" w:rsidRPr="001B4634" w:rsidRDefault="009D587B" w:rsidP="00AB7AE3">
      <w:pPr>
        <w:numPr>
          <w:ilvl w:val="0"/>
          <w:numId w:val="9"/>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основы музы</w:t>
      </w:r>
      <w:r w:rsidRPr="001B4634">
        <w:rPr>
          <w:rFonts w:ascii="Times New Roman" w:hAnsi="Times New Roman" w:cs="Times New Roman"/>
          <w:sz w:val="27"/>
          <w:szCs w:val="27"/>
        </w:rPr>
        <w:softHyphen/>
        <w:t>кальной памяти и слуха, певческого голоса, творческих способностей в различных видах музыкальной деятельности;</w:t>
      </w:r>
    </w:p>
    <w:p w:rsidR="009D587B" w:rsidRPr="001B4634" w:rsidRDefault="009D587B" w:rsidP="00AB7AE3">
      <w:pPr>
        <w:numPr>
          <w:ilvl w:val="0"/>
          <w:numId w:val="9"/>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взаимодействовать в процессе ансамблево</w:t>
      </w:r>
      <w:r w:rsidRPr="001B4634">
        <w:rPr>
          <w:rFonts w:ascii="Times New Roman" w:hAnsi="Times New Roman" w:cs="Times New Roman"/>
          <w:sz w:val="27"/>
          <w:szCs w:val="27"/>
        </w:rPr>
        <w:softHyphen/>
        <w:t>го, коллективного исполнения музыкальных произведений;</w:t>
      </w:r>
    </w:p>
    <w:p w:rsidR="009D587B" w:rsidRPr="001B4634" w:rsidRDefault="009D587B" w:rsidP="00AB7AE3">
      <w:pPr>
        <w:numPr>
          <w:ilvl w:val="0"/>
          <w:numId w:val="9"/>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применять полученные знания и приобретённый опыт творческой деятельности при организации содержательного культурного досуга во внеурочной и внешкольной деятельнос</w:t>
      </w:r>
      <w:r w:rsidRPr="001B4634">
        <w:rPr>
          <w:rFonts w:ascii="Times New Roman" w:hAnsi="Times New Roman" w:cs="Times New Roman"/>
          <w:sz w:val="27"/>
          <w:szCs w:val="27"/>
        </w:rPr>
        <w:softHyphen/>
        <w:t xml:space="preserve">ти. </w:t>
      </w:r>
    </w:p>
    <w:p w:rsidR="009D587B" w:rsidRPr="001B4634" w:rsidRDefault="009D587B" w:rsidP="00454437">
      <w:pPr>
        <w:shd w:val="clear" w:color="auto" w:fill="FFFFFF"/>
        <w:spacing w:after="0" w:line="240" w:lineRule="auto"/>
        <w:ind w:right="-1"/>
        <w:jc w:val="both"/>
        <w:rPr>
          <w:rFonts w:ascii="Times New Roman" w:hAnsi="Times New Roman" w:cs="Times New Roman"/>
          <w:sz w:val="27"/>
          <w:szCs w:val="27"/>
        </w:rPr>
      </w:pPr>
    </w:p>
    <w:p w:rsidR="009D587B" w:rsidRPr="001B4634" w:rsidRDefault="009D587B" w:rsidP="00454437">
      <w:pPr>
        <w:shd w:val="clear" w:color="auto" w:fill="FFFFFF"/>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i/>
          <w:sz w:val="27"/>
          <w:szCs w:val="27"/>
        </w:rPr>
        <w:t>При изучении предмета «Домоводство» должны быть сформированы:</w:t>
      </w:r>
    </w:p>
    <w:p w:rsidR="009D587B" w:rsidRPr="001B4634" w:rsidRDefault="009D587B" w:rsidP="00AB7AE3">
      <w:pPr>
        <w:numPr>
          <w:ilvl w:val="0"/>
          <w:numId w:val="7"/>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навыки самообслуживания, ведения домашнего хозяйства, ориентировки в окружающей действительности;</w:t>
      </w:r>
    </w:p>
    <w:p w:rsidR="009D587B" w:rsidRPr="001B4634" w:rsidRDefault="009D587B" w:rsidP="00AB7AE3">
      <w:pPr>
        <w:numPr>
          <w:ilvl w:val="0"/>
          <w:numId w:val="7"/>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представления о правилах и приёмах личной гигиены, о необходимости закаливания организма, о губительном влиянии токсических веществ и вредных привычек на здоровье человека;</w:t>
      </w:r>
    </w:p>
    <w:p w:rsidR="009D587B" w:rsidRPr="001B4634" w:rsidRDefault="009D587B" w:rsidP="00AB7AE3">
      <w:pPr>
        <w:numPr>
          <w:ilvl w:val="0"/>
          <w:numId w:val="7"/>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навыки повседневного ухода за одеждой и обувью, подбора одежды по сезону и в соответствии с занятиями;</w:t>
      </w:r>
    </w:p>
    <w:p w:rsidR="009D587B" w:rsidRPr="001B4634" w:rsidRDefault="009D587B" w:rsidP="00AB7AE3">
      <w:pPr>
        <w:numPr>
          <w:ilvl w:val="0"/>
          <w:numId w:val="7"/>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представление о здоровом питании, гигиене хранения продуктов и приготовления пищи, сервировке стола, уходе за посудой;</w:t>
      </w:r>
    </w:p>
    <w:p w:rsidR="009D587B" w:rsidRPr="001B4634" w:rsidRDefault="009D587B" w:rsidP="00AB7AE3">
      <w:pPr>
        <w:numPr>
          <w:ilvl w:val="0"/>
          <w:numId w:val="7"/>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представление о родственных отношениях в семье, распределении обязанностей, семейном бюджете;</w:t>
      </w:r>
    </w:p>
    <w:p w:rsidR="009D587B" w:rsidRPr="001B4634" w:rsidRDefault="009D587B" w:rsidP="00AB7AE3">
      <w:pPr>
        <w:numPr>
          <w:ilvl w:val="0"/>
          <w:numId w:val="7"/>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вести себя в различных ситуациях в соответствии с правилами этикета, выполнять правила поведения в общественных местах, транспорте;</w:t>
      </w:r>
    </w:p>
    <w:p w:rsidR="009D587B" w:rsidRPr="001B4634" w:rsidRDefault="009D587B" w:rsidP="00AB7AE3">
      <w:pPr>
        <w:numPr>
          <w:ilvl w:val="0"/>
          <w:numId w:val="7"/>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заполнять бланки почтовых отправлений, платежей, заявлений;</w:t>
      </w:r>
    </w:p>
    <w:p w:rsidR="009D587B" w:rsidRPr="001B4634" w:rsidRDefault="009D587B" w:rsidP="00AB7AE3">
      <w:pPr>
        <w:numPr>
          <w:ilvl w:val="0"/>
          <w:numId w:val="7"/>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умение использовать средства домашней аптечки при оказании первой помощи в несложных случаях, вызывать врача на дом, выполнять правила ухода за больным.</w:t>
      </w:r>
    </w:p>
    <w:p w:rsidR="009D587B" w:rsidRPr="001B4634" w:rsidRDefault="009D587B" w:rsidP="00454437">
      <w:pPr>
        <w:shd w:val="clear" w:color="auto" w:fill="FFFFFF"/>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i/>
          <w:sz w:val="27"/>
          <w:szCs w:val="27"/>
        </w:rPr>
        <w:t> </w:t>
      </w:r>
    </w:p>
    <w:p w:rsidR="009D587B" w:rsidRPr="001B4634" w:rsidRDefault="009D587B" w:rsidP="00454437">
      <w:pPr>
        <w:shd w:val="clear" w:color="auto" w:fill="FFFFFF"/>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i/>
          <w:sz w:val="27"/>
          <w:szCs w:val="27"/>
        </w:rPr>
        <w:t>При изучении предмета «Профильное обучение» должны быть сформированы:</w:t>
      </w:r>
    </w:p>
    <w:p w:rsidR="009D587B" w:rsidRPr="001B4634" w:rsidRDefault="009D587B" w:rsidP="00AB7AE3">
      <w:pPr>
        <w:numPr>
          <w:ilvl w:val="0"/>
          <w:numId w:val="8"/>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lastRenderedPageBreak/>
        <w:t>начальные представления о материальной куль</w:t>
      </w:r>
      <w:r w:rsidRPr="001B4634">
        <w:rPr>
          <w:rFonts w:ascii="Times New Roman" w:hAnsi="Times New Roman" w:cs="Times New Roman"/>
          <w:sz w:val="27"/>
          <w:szCs w:val="27"/>
        </w:rPr>
        <w:softHyphen/>
        <w:t>туре как продукте творческой предметно-преобразующей дея</w:t>
      </w:r>
      <w:r w:rsidRPr="001B4634">
        <w:rPr>
          <w:rFonts w:ascii="Times New Roman" w:hAnsi="Times New Roman" w:cs="Times New Roman"/>
          <w:sz w:val="27"/>
          <w:szCs w:val="27"/>
        </w:rPr>
        <w:softHyphen/>
        <w:t>тельности человека, о гармонической взаимо</w:t>
      </w:r>
      <w:r w:rsidRPr="001B4634">
        <w:rPr>
          <w:rFonts w:ascii="Times New Roman" w:hAnsi="Times New Roman" w:cs="Times New Roman"/>
          <w:sz w:val="27"/>
          <w:szCs w:val="27"/>
        </w:rPr>
        <w:softHyphen/>
        <w:t>связи предметного мира с миром природы;</w:t>
      </w:r>
    </w:p>
    <w:p w:rsidR="009D587B" w:rsidRPr="001B4634" w:rsidRDefault="009D587B" w:rsidP="00AB7AE3">
      <w:pPr>
        <w:numPr>
          <w:ilvl w:val="0"/>
          <w:numId w:val="8"/>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основы конструкторско-технологического мышле</w:t>
      </w:r>
      <w:r w:rsidRPr="001B4634">
        <w:rPr>
          <w:rFonts w:ascii="Times New Roman" w:hAnsi="Times New Roman" w:cs="Times New Roman"/>
          <w:sz w:val="27"/>
          <w:szCs w:val="27"/>
        </w:rPr>
        <w:softHyphen/>
        <w:t>ния, пространственного воображения, эстетических представ</w:t>
      </w:r>
      <w:r w:rsidRPr="001B4634">
        <w:rPr>
          <w:rFonts w:ascii="Times New Roman" w:hAnsi="Times New Roman" w:cs="Times New Roman"/>
          <w:sz w:val="27"/>
          <w:szCs w:val="27"/>
        </w:rPr>
        <w:softHyphen/>
        <w:t>лений;</w:t>
      </w:r>
    </w:p>
    <w:p w:rsidR="009D587B" w:rsidRPr="001B4634" w:rsidRDefault="009D587B" w:rsidP="00AB7AE3">
      <w:pPr>
        <w:numPr>
          <w:ilvl w:val="0"/>
          <w:numId w:val="8"/>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представление об общих правилах создания предметов рукотвор</w:t>
      </w:r>
      <w:r w:rsidRPr="001B4634">
        <w:rPr>
          <w:rFonts w:ascii="Times New Roman" w:hAnsi="Times New Roman" w:cs="Times New Roman"/>
          <w:sz w:val="27"/>
          <w:szCs w:val="27"/>
        </w:rPr>
        <w:softHyphen/>
        <w:t>ного мира: соответствии изделия обстановке, удобстве (функ</w:t>
      </w:r>
      <w:r w:rsidRPr="001B4634">
        <w:rPr>
          <w:rFonts w:ascii="Times New Roman" w:hAnsi="Times New Roman" w:cs="Times New Roman"/>
          <w:sz w:val="27"/>
          <w:szCs w:val="27"/>
        </w:rPr>
        <w:softHyphen/>
        <w:t>циональность), прочности, эстетической выразительности — и руководствоваться ими в своей продуктивной деятельности;</w:t>
      </w:r>
    </w:p>
    <w:p w:rsidR="009D587B" w:rsidRPr="001B4634" w:rsidRDefault="009D587B" w:rsidP="00AB7AE3">
      <w:pPr>
        <w:numPr>
          <w:ilvl w:val="0"/>
          <w:numId w:val="8"/>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навыки рациональной безопасной работы ручными инструментами: измерительными (рейсмус, штангенциркуль, транспортир, малка), чертёжными (линейка, угольник, циркуль),   режущими   (ножницы, нож)   и   колющими   (швейная игла, шило), столярными и слесарными (лучковая пила, выкружная пила, отвёртка, молоток, киянка,  напильники, коловорот, стамеска, шлифовальная шкурка, надфиль, долото, фуганок, рубанок, плоскогубцы, тиски, струбцина, зубило, слесарная ножовка), хозинвентарём (лопата, совок, грабли, носилки, метла, швабра, мотыга), с электроинструментами и устройствами (электродрель, швейная машина, электроутюг, пылесос);</w:t>
      </w:r>
    </w:p>
    <w:p w:rsidR="009D587B" w:rsidRPr="001B4634" w:rsidRDefault="009D587B" w:rsidP="00AB7AE3">
      <w:pPr>
        <w:numPr>
          <w:ilvl w:val="0"/>
          <w:numId w:val="8"/>
        </w:numPr>
        <w:shd w:val="clear" w:color="auto" w:fill="FFFFFF"/>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навыки cоциально-профильной  направленности.</w:t>
      </w:r>
    </w:p>
    <w:p w:rsidR="009D587B" w:rsidRPr="001B4634" w:rsidRDefault="009D587B" w:rsidP="00454437">
      <w:pPr>
        <w:spacing w:after="0" w:line="240" w:lineRule="auto"/>
        <w:jc w:val="both"/>
        <w:rPr>
          <w:rFonts w:ascii="Times New Roman" w:hAnsi="Times New Roman" w:cs="Times New Roman"/>
          <w:b/>
          <w:sz w:val="27"/>
          <w:szCs w:val="27"/>
        </w:rPr>
      </w:pPr>
      <w:r w:rsidRPr="001B4634">
        <w:rPr>
          <w:rFonts w:ascii="Times New Roman" w:hAnsi="Times New Roman" w:cs="Times New Roman"/>
          <w:sz w:val="27"/>
          <w:szCs w:val="27"/>
        </w:rPr>
        <w:br/>
      </w:r>
      <w:r w:rsidRPr="001B4634">
        <w:rPr>
          <w:rFonts w:ascii="Times New Roman" w:hAnsi="Times New Roman" w:cs="Times New Roman"/>
          <w:sz w:val="27"/>
          <w:szCs w:val="27"/>
        </w:rPr>
        <w:br/>
      </w:r>
      <w:r w:rsidRPr="001B4634">
        <w:rPr>
          <w:rFonts w:ascii="Times New Roman" w:hAnsi="Times New Roman" w:cs="Times New Roman"/>
          <w:sz w:val="27"/>
          <w:szCs w:val="27"/>
        </w:rPr>
        <w:br/>
      </w:r>
    </w:p>
    <w:p w:rsidR="009D587B" w:rsidRPr="001B4634" w:rsidRDefault="009D587B" w:rsidP="00454437">
      <w:pPr>
        <w:spacing w:after="0" w:line="240" w:lineRule="auto"/>
        <w:jc w:val="both"/>
        <w:rPr>
          <w:rFonts w:ascii="Times New Roman" w:hAnsi="Times New Roman" w:cs="Times New Roman"/>
          <w:b/>
          <w:sz w:val="27"/>
          <w:szCs w:val="27"/>
        </w:rPr>
      </w:pPr>
    </w:p>
    <w:p w:rsidR="009D587B" w:rsidRPr="001B4634" w:rsidRDefault="009D587B" w:rsidP="00454437">
      <w:pPr>
        <w:spacing w:after="0" w:line="240" w:lineRule="auto"/>
        <w:jc w:val="both"/>
        <w:rPr>
          <w:rFonts w:ascii="Times New Roman" w:hAnsi="Times New Roman" w:cs="Times New Roman"/>
          <w:b/>
          <w:sz w:val="27"/>
          <w:szCs w:val="27"/>
        </w:rPr>
      </w:pPr>
    </w:p>
    <w:p w:rsidR="009D587B" w:rsidRPr="001B4634" w:rsidRDefault="009D587B" w:rsidP="00454437">
      <w:pPr>
        <w:spacing w:after="0" w:line="240" w:lineRule="auto"/>
        <w:jc w:val="both"/>
        <w:rPr>
          <w:rFonts w:ascii="Times New Roman" w:hAnsi="Times New Roman" w:cs="Times New Roman"/>
          <w:b/>
          <w:sz w:val="27"/>
          <w:szCs w:val="27"/>
        </w:rPr>
      </w:pPr>
    </w:p>
    <w:p w:rsidR="009D587B" w:rsidRPr="001B4634" w:rsidRDefault="009D587B" w:rsidP="00454437">
      <w:pPr>
        <w:spacing w:after="0" w:line="240" w:lineRule="auto"/>
        <w:jc w:val="both"/>
        <w:rPr>
          <w:rFonts w:ascii="Times New Roman" w:hAnsi="Times New Roman" w:cs="Times New Roman"/>
          <w:b/>
          <w:sz w:val="27"/>
          <w:szCs w:val="27"/>
        </w:rPr>
      </w:pPr>
    </w:p>
    <w:p w:rsidR="009D587B" w:rsidRPr="001B4634" w:rsidRDefault="009D587B" w:rsidP="00454437">
      <w:pPr>
        <w:spacing w:after="0" w:line="240" w:lineRule="auto"/>
        <w:jc w:val="both"/>
        <w:rPr>
          <w:rFonts w:ascii="Times New Roman" w:hAnsi="Times New Roman" w:cs="Times New Roman"/>
          <w:b/>
          <w:sz w:val="27"/>
          <w:szCs w:val="27"/>
        </w:rPr>
      </w:pPr>
    </w:p>
    <w:p w:rsidR="009D587B" w:rsidRPr="001B4634" w:rsidRDefault="009D587B" w:rsidP="00454437">
      <w:pPr>
        <w:spacing w:after="0" w:line="240" w:lineRule="auto"/>
        <w:jc w:val="both"/>
        <w:rPr>
          <w:rFonts w:ascii="Times New Roman" w:hAnsi="Times New Roman" w:cs="Times New Roman"/>
          <w:b/>
          <w:sz w:val="27"/>
          <w:szCs w:val="27"/>
        </w:rPr>
      </w:pPr>
    </w:p>
    <w:p w:rsidR="009D587B" w:rsidRPr="001B4634" w:rsidRDefault="009D587B" w:rsidP="00454437">
      <w:pPr>
        <w:spacing w:after="0" w:line="240" w:lineRule="auto"/>
        <w:jc w:val="both"/>
        <w:rPr>
          <w:rFonts w:ascii="Times New Roman" w:hAnsi="Times New Roman" w:cs="Times New Roman"/>
          <w:b/>
          <w:sz w:val="27"/>
          <w:szCs w:val="27"/>
        </w:rPr>
      </w:pPr>
    </w:p>
    <w:p w:rsidR="009D587B" w:rsidRPr="001B4634" w:rsidRDefault="009D587B" w:rsidP="00454437">
      <w:pPr>
        <w:spacing w:after="0" w:line="240" w:lineRule="auto"/>
        <w:jc w:val="both"/>
        <w:rPr>
          <w:rFonts w:ascii="Times New Roman" w:hAnsi="Times New Roman" w:cs="Times New Roman"/>
          <w:b/>
          <w:sz w:val="27"/>
          <w:szCs w:val="27"/>
        </w:rPr>
      </w:pPr>
    </w:p>
    <w:p w:rsidR="009D587B" w:rsidRPr="001B4634" w:rsidRDefault="009D587B" w:rsidP="00454437">
      <w:pPr>
        <w:spacing w:after="0" w:line="240" w:lineRule="auto"/>
        <w:jc w:val="both"/>
        <w:rPr>
          <w:rFonts w:ascii="Times New Roman" w:hAnsi="Times New Roman" w:cs="Times New Roman"/>
          <w:b/>
          <w:sz w:val="27"/>
          <w:szCs w:val="27"/>
        </w:rPr>
      </w:pPr>
    </w:p>
    <w:p w:rsidR="009D587B" w:rsidRPr="001B4634" w:rsidRDefault="009D587B" w:rsidP="00454437">
      <w:pPr>
        <w:spacing w:after="0" w:line="240" w:lineRule="auto"/>
        <w:jc w:val="both"/>
        <w:rPr>
          <w:rFonts w:ascii="Times New Roman" w:hAnsi="Times New Roman" w:cs="Times New Roman"/>
          <w:b/>
          <w:sz w:val="27"/>
          <w:szCs w:val="27"/>
        </w:rPr>
      </w:pPr>
    </w:p>
    <w:p w:rsidR="009D587B" w:rsidRPr="001B4634" w:rsidRDefault="009D587B" w:rsidP="00454437">
      <w:pPr>
        <w:spacing w:after="0" w:line="240" w:lineRule="auto"/>
        <w:jc w:val="both"/>
        <w:rPr>
          <w:rFonts w:ascii="Times New Roman" w:hAnsi="Times New Roman" w:cs="Times New Roman"/>
          <w:b/>
          <w:sz w:val="27"/>
          <w:szCs w:val="27"/>
        </w:rPr>
      </w:pPr>
    </w:p>
    <w:p w:rsidR="009D587B" w:rsidRPr="001B4634" w:rsidRDefault="009D587B" w:rsidP="00454437">
      <w:pPr>
        <w:spacing w:after="0" w:line="240" w:lineRule="auto"/>
        <w:jc w:val="both"/>
        <w:rPr>
          <w:rFonts w:ascii="Times New Roman" w:hAnsi="Times New Roman" w:cs="Times New Roman"/>
          <w:b/>
          <w:sz w:val="27"/>
          <w:szCs w:val="27"/>
        </w:rPr>
      </w:pPr>
    </w:p>
    <w:p w:rsidR="009D587B" w:rsidRPr="001B4634" w:rsidRDefault="009D587B" w:rsidP="00454437">
      <w:pPr>
        <w:spacing w:after="0" w:line="240" w:lineRule="auto"/>
        <w:jc w:val="both"/>
        <w:rPr>
          <w:rFonts w:ascii="Times New Roman" w:hAnsi="Times New Roman" w:cs="Times New Roman"/>
          <w:b/>
          <w:sz w:val="27"/>
          <w:szCs w:val="27"/>
        </w:rPr>
      </w:pPr>
    </w:p>
    <w:p w:rsidR="009D587B" w:rsidRPr="001B4634" w:rsidRDefault="009D587B" w:rsidP="00454437">
      <w:pPr>
        <w:spacing w:after="0" w:line="240" w:lineRule="auto"/>
        <w:jc w:val="both"/>
        <w:rPr>
          <w:rFonts w:ascii="Times New Roman" w:hAnsi="Times New Roman" w:cs="Times New Roman"/>
          <w:b/>
          <w:sz w:val="27"/>
          <w:szCs w:val="27"/>
        </w:rPr>
      </w:pPr>
    </w:p>
    <w:p w:rsidR="009D587B" w:rsidRPr="001B4634" w:rsidRDefault="009D587B" w:rsidP="00454437">
      <w:pPr>
        <w:spacing w:after="0" w:line="240" w:lineRule="auto"/>
        <w:jc w:val="both"/>
        <w:rPr>
          <w:rFonts w:ascii="Times New Roman" w:hAnsi="Times New Roman" w:cs="Times New Roman"/>
          <w:b/>
          <w:sz w:val="27"/>
          <w:szCs w:val="27"/>
        </w:rPr>
      </w:pPr>
    </w:p>
    <w:p w:rsidR="009D587B" w:rsidRPr="001B4634" w:rsidRDefault="009D587B" w:rsidP="00454437">
      <w:pPr>
        <w:spacing w:after="0" w:line="240" w:lineRule="auto"/>
        <w:jc w:val="both"/>
        <w:rPr>
          <w:rFonts w:ascii="Times New Roman" w:hAnsi="Times New Roman" w:cs="Times New Roman"/>
          <w:b/>
          <w:sz w:val="27"/>
          <w:szCs w:val="27"/>
        </w:rPr>
      </w:pPr>
    </w:p>
    <w:p w:rsidR="009D587B" w:rsidRPr="001B4634" w:rsidRDefault="009D587B" w:rsidP="00454437">
      <w:pPr>
        <w:spacing w:after="0" w:line="240" w:lineRule="auto"/>
        <w:jc w:val="both"/>
        <w:rPr>
          <w:rFonts w:ascii="Times New Roman" w:hAnsi="Times New Roman" w:cs="Times New Roman"/>
          <w:b/>
          <w:sz w:val="27"/>
          <w:szCs w:val="27"/>
        </w:rPr>
      </w:pPr>
    </w:p>
    <w:p w:rsidR="009D587B" w:rsidRDefault="009D587B" w:rsidP="00454437">
      <w:pPr>
        <w:spacing w:after="0" w:line="240" w:lineRule="auto"/>
        <w:jc w:val="both"/>
        <w:rPr>
          <w:rFonts w:ascii="Times New Roman" w:hAnsi="Times New Roman" w:cs="Times New Roman"/>
          <w:b/>
          <w:sz w:val="27"/>
          <w:szCs w:val="27"/>
        </w:rPr>
      </w:pPr>
    </w:p>
    <w:p w:rsidR="00256588" w:rsidRPr="001B4634" w:rsidRDefault="00256588" w:rsidP="00454437">
      <w:pPr>
        <w:spacing w:after="0" w:line="240" w:lineRule="auto"/>
        <w:jc w:val="both"/>
        <w:rPr>
          <w:rFonts w:ascii="Times New Roman" w:hAnsi="Times New Roman" w:cs="Times New Roman"/>
          <w:b/>
          <w:sz w:val="27"/>
          <w:szCs w:val="27"/>
        </w:rPr>
      </w:pPr>
    </w:p>
    <w:p w:rsidR="009D587B" w:rsidRPr="001B4634" w:rsidRDefault="009D587B" w:rsidP="00454437">
      <w:pPr>
        <w:spacing w:after="0" w:line="240" w:lineRule="auto"/>
        <w:jc w:val="both"/>
        <w:rPr>
          <w:rFonts w:ascii="Times New Roman" w:hAnsi="Times New Roman" w:cs="Times New Roman"/>
          <w:b/>
          <w:sz w:val="27"/>
          <w:szCs w:val="27"/>
        </w:rPr>
      </w:pPr>
    </w:p>
    <w:p w:rsidR="009D587B" w:rsidRPr="001B4634" w:rsidRDefault="009D587B" w:rsidP="00454437">
      <w:pPr>
        <w:spacing w:after="0" w:line="240" w:lineRule="auto"/>
        <w:jc w:val="both"/>
        <w:rPr>
          <w:rFonts w:ascii="Times New Roman" w:hAnsi="Times New Roman" w:cs="Times New Roman"/>
          <w:b/>
          <w:sz w:val="27"/>
          <w:szCs w:val="27"/>
        </w:rPr>
      </w:pPr>
    </w:p>
    <w:p w:rsidR="009D587B" w:rsidRPr="001B4634" w:rsidRDefault="009D587B" w:rsidP="00454437">
      <w:pPr>
        <w:spacing w:after="0" w:line="240" w:lineRule="auto"/>
        <w:jc w:val="both"/>
        <w:rPr>
          <w:rFonts w:ascii="Times New Roman" w:hAnsi="Times New Roman" w:cs="Times New Roman"/>
          <w:b/>
          <w:sz w:val="27"/>
          <w:szCs w:val="27"/>
        </w:rPr>
      </w:pPr>
    </w:p>
    <w:p w:rsidR="009D587B" w:rsidRPr="001B4634" w:rsidRDefault="009D587B" w:rsidP="001E049F">
      <w:pPr>
        <w:spacing w:after="0" w:line="240" w:lineRule="auto"/>
        <w:jc w:val="center"/>
        <w:rPr>
          <w:rFonts w:ascii="Times New Roman" w:hAnsi="Times New Roman" w:cs="Times New Roman"/>
          <w:b/>
          <w:sz w:val="27"/>
          <w:szCs w:val="27"/>
        </w:rPr>
      </w:pPr>
      <w:r w:rsidRPr="001B4634">
        <w:rPr>
          <w:rFonts w:ascii="Times New Roman" w:hAnsi="Times New Roman" w:cs="Times New Roman"/>
          <w:b/>
          <w:sz w:val="27"/>
          <w:szCs w:val="27"/>
        </w:rPr>
        <w:lastRenderedPageBreak/>
        <w:t>VII.     ПРОГРАММА ВНЕУРОЧНОЙ И ВОСПИТ</w:t>
      </w:r>
      <w:r w:rsidR="001E049F">
        <w:rPr>
          <w:rFonts w:ascii="Times New Roman" w:hAnsi="Times New Roman" w:cs="Times New Roman"/>
          <w:b/>
          <w:sz w:val="27"/>
          <w:szCs w:val="27"/>
        </w:rPr>
        <w:t>АТЕЛЬНОЙ</w:t>
      </w:r>
      <w:r w:rsidRPr="001B4634">
        <w:rPr>
          <w:rFonts w:ascii="Times New Roman" w:hAnsi="Times New Roman" w:cs="Times New Roman"/>
          <w:b/>
          <w:sz w:val="27"/>
          <w:szCs w:val="27"/>
        </w:rPr>
        <w:t xml:space="preserve"> ДЕЯ</w:t>
      </w:r>
      <w:r w:rsidR="001E049F">
        <w:rPr>
          <w:rFonts w:ascii="Times New Roman" w:hAnsi="Times New Roman" w:cs="Times New Roman"/>
          <w:b/>
          <w:sz w:val="27"/>
          <w:szCs w:val="27"/>
        </w:rPr>
        <w:t>ТЕЛЬНОСТИ</w:t>
      </w:r>
    </w:p>
    <w:p w:rsidR="009D587B" w:rsidRPr="001B4634" w:rsidRDefault="009D587B" w:rsidP="00454437">
      <w:pPr>
        <w:spacing w:after="0" w:line="240" w:lineRule="auto"/>
        <w:jc w:val="both"/>
        <w:rPr>
          <w:rFonts w:ascii="Times New Roman" w:hAnsi="Times New Roman" w:cs="Times New Roman"/>
          <w:sz w:val="27"/>
          <w:szCs w:val="27"/>
        </w:rPr>
      </w:pP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xml:space="preserve">Нормативно-правовой и документальной основой Программы духовно-нравственного развития и воспитания обучающихся </w:t>
      </w:r>
      <w:r w:rsidR="001E049F">
        <w:rPr>
          <w:rFonts w:ascii="Times New Roman" w:hAnsi="Times New Roman" w:cs="Times New Roman"/>
          <w:sz w:val="27"/>
          <w:szCs w:val="27"/>
        </w:rPr>
        <w:t>ГБ</w:t>
      </w:r>
      <w:r w:rsidRPr="001B4634">
        <w:rPr>
          <w:rFonts w:ascii="Times New Roman" w:hAnsi="Times New Roman" w:cs="Times New Roman"/>
          <w:sz w:val="27"/>
          <w:szCs w:val="27"/>
        </w:rPr>
        <w:t xml:space="preserve">ОУ </w:t>
      </w:r>
      <w:r w:rsidR="001E049F">
        <w:rPr>
          <w:rFonts w:ascii="Times New Roman" w:hAnsi="Times New Roman" w:cs="Times New Roman"/>
          <w:sz w:val="27"/>
          <w:szCs w:val="27"/>
        </w:rPr>
        <w:t xml:space="preserve">«Нижнекамская школа №18» </w:t>
      </w:r>
      <w:r w:rsidRPr="001B4634">
        <w:rPr>
          <w:rFonts w:ascii="Times New Roman" w:hAnsi="Times New Roman" w:cs="Times New Roman"/>
          <w:sz w:val="27"/>
          <w:szCs w:val="27"/>
        </w:rPr>
        <w:t xml:space="preserve"> является Закон Российской Федерации «Об образовании в Российской Федерации». Программа разрабатывалась с учетом культурно-исторических, социально-экономических демографических и иных особенностей, запросов семей и других субъектов образовательного процесса и подразумевает конкретизацию задач, ценностей, планируемых результатов, форм воспитания и социализации обучающихся; взаимодействия с семьёй, учреждениями дополнительного образования, традиционными религиозными и другими общественными организациями.</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Программа  духовно-нравственного развития содержит теоретические положения и методические рекомендации по формированию целостной образовательной среды,  пространства духовно-нравственного развития учащихся, иначе определяемого как уклад школьной жизни. Уклад школьной жизни педагогически интегрирует основные виды и формы деятельности ребёнка: урочную, внеурочную, внешкольную, семейную, общественно-полезную, трудовую, эстетическую, социально-коммуникативную и др. на основе базовых национальных ценностей, традиционных моральных норм, национальных духовных традиций.</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Школа создает условия для реализации указанной программы, обеспечивая духовно-нравственное развитие обучающихся на основе их приобщения к базовым общечеловеческим ценностям, ценностям семьи, своей этнической, конфессиональной, социальной группы, общечеловеческим ценностям в контексте формирования у них идентичности гражданина  направляя образовательный процесс на воспитание ребёнка в духе любви к Родине и уважения к культурно-историческому наследию своего народа и своей страны, на развитие его творческих способностей и формирование основ его социально ответственного поведения в обществе и в семье.</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Для организации и полноценного функционирования такого образовательного процесса требуются согласованные усилия многих социальных субъектов: образовательного учреждения, семьи, учреждений дополнительного образования, культуры и спорта, традиционных религиозных организаций и общественных объединений, включая детско-юношеские движения и организации. Ведущая, содержательно-определяющая роль в создании социально-открытого уклада школьной жизни принадлежит  педагогическому коллективу образовательного учреждения.</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i/>
          <w:iCs/>
          <w:sz w:val="27"/>
          <w:szCs w:val="27"/>
        </w:rPr>
        <w:t>Цели и задачи духовно-нравственного развития и воспитания обучающихся.</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Цели и задачи духовно-нравственного развития и воспитания обучающихся определены на основе Концепции духовно-нравственного развития гражданина.</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Они формируются, достигаются и решаются в контексте национального воспитательного идеала, представляющего собой высшую цель образования, нравственное (идеальное) представление о человеке, на воспитание, обучение и развитие которого направлены усилия основных социальных субъектов: государства, семьи, школы, традиционных религиозных и общественных организаций.</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lastRenderedPageBreak/>
        <w:t xml:space="preserve">На основе национального воспитательного идеала в данной программе формулируется </w:t>
      </w:r>
      <w:r w:rsidRPr="001B4634">
        <w:rPr>
          <w:rFonts w:ascii="Times New Roman" w:hAnsi="Times New Roman" w:cs="Times New Roman"/>
          <w:b/>
          <w:bCs/>
          <w:sz w:val="27"/>
          <w:szCs w:val="27"/>
        </w:rPr>
        <w:t xml:space="preserve">основная педагогическая цель </w:t>
      </w:r>
      <w:r w:rsidRPr="001B4634">
        <w:rPr>
          <w:rFonts w:ascii="Times New Roman" w:hAnsi="Times New Roman" w:cs="Times New Roman"/>
          <w:sz w:val="27"/>
          <w:szCs w:val="27"/>
        </w:rPr>
        <w:t xml:space="preserve">— </w:t>
      </w:r>
      <w:r w:rsidRPr="001B4634">
        <w:rPr>
          <w:rFonts w:ascii="Times New Roman" w:hAnsi="Times New Roman" w:cs="Times New Roman"/>
          <w:bCs/>
          <w:sz w:val="27"/>
          <w:szCs w:val="27"/>
        </w:rPr>
        <w:t>воспитание, социально-педагогическая поддержка становления и развития высоконравственного, ответственного, инициативного</w:t>
      </w:r>
      <w:r w:rsidRPr="001B4634">
        <w:rPr>
          <w:rFonts w:ascii="Times New Roman" w:hAnsi="Times New Roman" w:cs="Times New Roman"/>
          <w:sz w:val="27"/>
          <w:szCs w:val="27"/>
        </w:rPr>
        <w:t xml:space="preserve"> </w:t>
      </w:r>
      <w:r w:rsidRPr="001B4634">
        <w:rPr>
          <w:rFonts w:ascii="Times New Roman" w:hAnsi="Times New Roman" w:cs="Times New Roman"/>
          <w:bCs/>
          <w:sz w:val="27"/>
          <w:szCs w:val="27"/>
        </w:rPr>
        <w:t>и компетентного гражданина.</w:t>
      </w:r>
    </w:p>
    <w:p w:rsidR="009D587B" w:rsidRPr="001B4634" w:rsidRDefault="009D587B" w:rsidP="00454437">
      <w:pPr>
        <w:adjustRightInd w:val="0"/>
        <w:spacing w:after="0" w:line="240" w:lineRule="auto"/>
        <w:ind w:right="-1"/>
        <w:jc w:val="both"/>
        <w:rPr>
          <w:rFonts w:ascii="Times New Roman" w:hAnsi="Times New Roman" w:cs="Times New Roman"/>
          <w:b/>
          <w:bCs/>
          <w:i/>
          <w:iCs/>
          <w:sz w:val="27"/>
          <w:szCs w:val="27"/>
        </w:rPr>
      </w:pPr>
      <w:r w:rsidRPr="001B4634">
        <w:rPr>
          <w:rFonts w:ascii="Times New Roman" w:hAnsi="Times New Roman" w:cs="Times New Roman"/>
          <w:b/>
          <w:i/>
          <w:sz w:val="27"/>
          <w:szCs w:val="27"/>
        </w:rPr>
        <w:t xml:space="preserve">Принципы </w:t>
      </w:r>
      <w:r w:rsidRPr="001B4634">
        <w:rPr>
          <w:rFonts w:ascii="Times New Roman" w:hAnsi="Times New Roman" w:cs="Times New Roman"/>
          <w:b/>
          <w:bCs/>
          <w:i/>
          <w:iCs/>
          <w:sz w:val="27"/>
          <w:szCs w:val="27"/>
        </w:rPr>
        <w:t>духовно-нравственного развития и воспитания обучающихся:</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xml:space="preserve">-     </w:t>
      </w:r>
      <w:r w:rsidRPr="001B4634">
        <w:rPr>
          <w:rFonts w:ascii="Times New Roman" w:hAnsi="Times New Roman" w:cs="Times New Roman"/>
          <w:i/>
          <w:sz w:val="27"/>
          <w:szCs w:val="27"/>
        </w:rPr>
        <w:t>Принцип  полисубъектности воспитания.</w:t>
      </w:r>
      <w:r w:rsidRPr="001B4634">
        <w:rPr>
          <w:rFonts w:ascii="Times New Roman" w:hAnsi="Times New Roman" w:cs="Times New Roman"/>
          <w:sz w:val="27"/>
          <w:szCs w:val="27"/>
        </w:rPr>
        <w:t xml:space="preserve"> В современных условиях процесс развития и воспитания личности имеет полисубъектный, многомерно-деятельностный характер. Школьник включён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Уклад школьной жизни предусматривает, что деятельность различных субъектов духовно-нравственного развития и воспитания при ведущей роли образовательного учреждения должна быть по возможности согласована.</w:t>
      </w:r>
    </w:p>
    <w:p w:rsidR="009D587B" w:rsidRPr="001B4634" w:rsidRDefault="009D587B" w:rsidP="00454437">
      <w:pPr>
        <w:tabs>
          <w:tab w:val="left" w:pos="851"/>
        </w:tabs>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xml:space="preserve">- </w:t>
      </w:r>
      <w:r w:rsidRPr="001B4634">
        <w:rPr>
          <w:rFonts w:ascii="Times New Roman" w:hAnsi="Times New Roman" w:cs="Times New Roman"/>
          <w:i/>
          <w:sz w:val="27"/>
          <w:szCs w:val="27"/>
        </w:rPr>
        <w:t xml:space="preserve">Принцип  системно-деятельностной организации воспитания. </w:t>
      </w:r>
      <w:r w:rsidRPr="001B4634">
        <w:rPr>
          <w:rFonts w:ascii="Times New Roman" w:hAnsi="Times New Roman" w:cs="Times New Roman"/>
          <w:sz w:val="27"/>
          <w:szCs w:val="27"/>
        </w:rPr>
        <w:t>Воспитание обучающихся включает в себя организацию учебной, внеучебной,</w:t>
      </w:r>
      <w:r w:rsidRPr="001B4634">
        <w:rPr>
          <w:rFonts w:ascii="Times New Roman" w:hAnsi="Times New Roman" w:cs="Times New Roman"/>
          <w:b/>
          <w:bCs/>
          <w:sz w:val="27"/>
          <w:szCs w:val="27"/>
        </w:rPr>
        <w:t xml:space="preserve"> </w:t>
      </w:r>
      <w:r w:rsidRPr="001B4634">
        <w:rPr>
          <w:rFonts w:ascii="Times New Roman" w:hAnsi="Times New Roman" w:cs="Times New Roman"/>
          <w:sz w:val="27"/>
          <w:szCs w:val="27"/>
        </w:rPr>
        <w:t>внешкольной, в том числе общественно полезной, деятельности школьников. Разнообразная деятельность обучающихся должна раскрывать перед  ними их возможное будущее. В условиях изоляции мира детства дети нередко «застревают» в пространстве собственных переживаний, компьютерных игр, телевидения, индустрии развлечений, проживают  чужую жизнь, умаляя при этом свою собственную. Важным условием духовно-нравственного развития и полноценного социального созревания является соблюдение равновесия между самоценностью детства и своевременной социализацией.</w:t>
      </w:r>
    </w:p>
    <w:p w:rsidR="009D587B" w:rsidRPr="001B4634" w:rsidRDefault="009D587B" w:rsidP="00454437">
      <w:pPr>
        <w:tabs>
          <w:tab w:val="left" w:pos="851"/>
        </w:tabs>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w:t>
      </w:r>
      <w:r w:rsidRPr="001B4634">
        <w:rPr>
          <w:rFonts w:ascii="Times New Roman" w:hAnsi="Times New Roman" w:cs="Times New Roman"/>
          <w:b/>
          <w:i/>
          <w:iCs/>
          <w:sz w:val="27"/>
          <w:szCs w:val="27"/>
        </w:rPr>
        <w:t>Примерные виды деятельности и формы занятий с обучающимися</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sz w:val="27"/>
          <w:szCs w:val="27"/>
        </w:rPr>
        <w:t>Воспитание гражданственности, патриотизма, уважения к правам, свободам и обязанностям человека:</w:t>
      </w:r>
    </w:p>
    <w:p w:rsidR="009D587B" w:rsidRPr="001B4634" w:rsidRDefault="009D587B" w:rsidP="00AB7AE3">
      <w:pPr>
        <w:numPr>
          <w:ilvl w:val="0"/>
          <w:numId w:val="2"/>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получение первоначальных представлений о Конституции РФ и РТ, ознакомление с государственной символикой - Гербом, Флагом РФ и РТ, гербом и флагом Нижнекамска (на плакатах, картинах, в процессе бесед, чтения книг, изучения предметов, предусмотренных базисным учебным планом);</w:t>
      </w:r>
    </w:p>
    <w:p w:rsidR="009D587B" w:rsidRPr="001B4634" w:rsidRDefault="009D587B" w:rsidP="00AB7AE3">
      <w:pPr>
        <w:numPr>
          <w:ilvl w:val="0"/>
          <w:numId w:val="2"/>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ознакомление с героическими страницами истории страны и республики,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путешествий по историческим и памятным местам, сюжетно-ролевых игр гражданского и историко-патриотического содержания, изучения основных и вариативных учебных дисциплин);</w:t>
      </w:r>
    </w:p>
    <w:p w:rsidR="009D587B" w:rsidRPr="001B4634" w:rsidRDefault="009D587B" w:rsidP="00AB7AE3">
      <w:pPr>
        <w:numPr>
          <w:ilvl w:val="0"/>
          <w:numId w:val="2"/>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ознакомление с историей и культурой родного края, народным творчеством, этнокультурными традициями, фольклором, особенностями быта народов России и Татарстана (в процессе бесед, сюжетно-ролевых игр, просмотра кинофильмов, творческих конкурсов, фестивалей, праздников, экскурсий, путешествий, туристско-краеведческих экспедиций, изучения вариативных учебных дисциплин);</w:t>
      </w:r>
    </w:p>
    <w:p w:rsidR="009D587B" w:rsidRPr="001B4634" w:rsidRDefault="009D587B" w:rsidP="00AB7AE3">
      <w:pPr>
        <w:numPr>
          <w:ilvl w:val="0"/>
          <w:numId w:val="2"/>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 xml:space="preserve">знакомство с важнейшими событиями в истории нашей страны и республики, содержанием и значением государственных праздников (в процессе бесед, проведения классных часов, просмотра учебных фильмов, участия в подготовке </w:t>
      </w:r>
      <w:r w:rsidRPr="001B4634">
        <w:rPr>
          <w:rFonts w:ascii="Times New Roman" w:hAnsi="Times New Roman" w:cs="Times New Roman"/>
          <w:sz w:val="27"/>
          <w:szCs w:val="27"/>
        </w:rPr>
        <w:lastRenderedPageBreak/>
        <w:t>и проведении мероприятий, посвящённых государственным праздникам, изучения предметов, предусмотренных базисным учебным планом);</w:t>
      </w:r>
    </w:p>
    <w:p w:rsidR="009D587B" w:rsidRPr="001B4634" w:rsidRDefault="009D587B" w:rsidP="00AB7AE3">
      <w:pPr>
        <w:numPr>
          <w:ilvl w:val="0"/>
          <w:numId w:val="2"/>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знакомство с деятельностью общественных организаций патриотической и гражданской направленности, детско-юношеских движений, организаций, сообществ, с правами гражданина (в процессе посильного участия в социальных проектах и мероприятиях, проводимых детско-юношескими организациями);</w:t>
      </w:r>
    </w:p>
    <w:p w:rsidR="009D587B" w:rsidRPr="001B4634" w:rsidRDefault="009D587B" w:rsidP="00AB7AE3">
      <w:pPr>
        <w:numPr>
          <w:ilvl w:val="0"/>
          <w:numId w:val="2"/>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участие в просмотре учебных фильмов, отрывков из художественных фильмов, проведении бесед о подвигах Российской армии, защитниках Отечества, подготовке и проведении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9D587B" w:rsidRPr="001B4634" w:rsidRDefault="009D587B" w:rsidP="00AB7AE3">
      <w:pPr>
        <w:numPr>
          <w:ilvl w:val="0"/>
          <w:numId w:val="2"/>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получение первоначального опыта межкультурной коммуникации с детьми и взрослыми — представителями разных народов России, знакомство с особенностями их культур и образа жизни (в процессе бесед, народных игр, организации проведения национально-культурных праздников);</w:t>
      </w:r>
    </w:p>
    <w:p w:rsidR="009D587B" w:rsidRPr="001B4634" w:rsidRDefault="009D587B" w:rsidP="00AB7AE3">
      <w:pPr>
        <w:numPr>
          <w:ilvl w:val="0"/>
          <w:numId w:val="2"/>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участие во встречах и беседах с выпускниками своей школы, ознакомление с биографиями выпускников, явивших собой достойные примеры гражданственности и патриотизма.</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sz w:val="27"/>
          <w:szCs w:val="27"/>
        </w:rPr>
        <w:t>Воспитание нравственных чувств и этического сознания:</w:t>
      </w:r>
    </w:p>
    <w:p w:rsidR="009D587B" w:rsidRPr="001B4634" w:rsidRDefault="009D587B" w:rsidP="00AB7AE3">
      <w:pPr>
        <w:numPr>
          <w:ilvl w:val="0"/>
          <w:numId w:val="3"/>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получение первоначального представления о базовых ценностях отечественной культуры, традиционных моральных нормах российских народов (в процессе изучения учебных предметов, бесед, экскурсий, заочных путешествий, участия в творческой деятельности, такой, как театральные постановки, литературно-музыкальные композиции, художественные выставки и др., отражающие культурные и духовные традиции народов России);</w:t>
      </w:r>
    </w:p>
    <w:p w:rsidR="009D587B" w:rsidRPr="001B4634" w:rsidRDefault="009D587B" w:rsidP="00AB7AE3">
      <w:pPr>
        <w:numPr>
          <w:ilvl w:val="0"/>
          <w:numId w:val="3"/>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ознакомление по желанию обучающихся и с согласия родителей (законных представителей) с деятельностью традиционных религиозных организаций (путём проведения экскурсий в места богослужения, добровольного участия в подготовке и проведении религиозных праздников, встреч с религиозными деятелями);</w:t>
      </w:r>
    </w:p>
    <w:p w:rsidR="009D587B" w:rsidRPr="001B4634" w:rsidRDefault="009D587B" w:rsidP="00AB7AE3">
      <w:pPr>
        <w:numPr>
          <w:ilvl w:val="0"/>
          <w:numId w:val="3"/>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участие в проведении уроков этики, внеурочных мероприятий, направленных на формирование представлений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9D587B" w:rsidRPr="001B4634" w:rsidRDefault="009D587B" w:rsidP="00AB7AE3">
      <w:pPr>
        <w:numPr>
          <w:ilvl w:val="0"/>
          <w:numId w:val="3"/>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ознакомление с основными правилами поведения в школе, общественных местах, обучение распознаванию хороших и плохих поступков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 людей);</w:t>
      </w:r>
    </w:p>
    <w:p w:rsidR="009D587B" w:rsidRPr="001B4634" w:rsidRDefault="009D587B" w:rsidP="00AB7AE3">
      <w:pPr>
        <w:numPr>
          <w:ilvl w:val="0"/>
          <w:numId w:val="3"/>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усвоение первоначального опыта нравственных взаимоотношений в коллективе класса и образовательного учреждения — овладение навыками вежливого, приветливого, внимательного отношения к сверстникам, старшим и младшим детям, взрослым, обучение дружной игре, взаимной поддержке, участию в коллективных играх, приобретение опыта совместной деятельности;</w:t>
      </w:r>
    </w:p>
    <w:p w:rsidR="009D587B" w:rsidRPr="001B4634" w:rsidRDefault="009D587B" w:rsidP="00AB7AE3">
      <w:pPr>
        <w:numPr>
          <w:ilvl w:val="0"/>
          <w:numId w:val="3"/>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посильное участие в делах благотворительности, милосердия, в оказании помощи нуждающимся, заботе о животных, других живых существах, природе;</w:t>
      </w:r>
    </w:p>
    <w:p w:rsidR="009D587B" w:rsidRPr="001B4634" w:rsidRDefault="009D587B" w:rsidP="00AB7AE3">
      <w:pPr>
        <w:numPr>
          <w:ilvl w:val="0"/>
          <w:numId w:val="3"/>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lastRenderedPageBreak/>
        <w:t>получение первоначальных представлений о нравственных взаимоотношениях в семье (участие в беседах о семье, о родителях и прародителях);</w:t>
      </w:r>
    </w:p>
    <w:p w:rsidR="009D587B" w:rsidRPr="001B4634" w:rsidRDefault="009D587B" w:rsidP="00AB7AE3">
      <w:pPr>
        <w:numPr>
          <w:ilvl w:val="0"/>
          <w:numId w:val="3"/>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расширение опыта позитивного взаимодействия в семье (в процессе проведения открытых семейных праздников, выполнения и презентации совместно с родителями (законными представителями) творческих проектов, проведения других мероприятий, раскрывающих историю семьи, воспитывающих уважение к старшему поколению, укрепляющих преемственность между поколениями).</w:t>
      </w:r>
    </w:p>
    <w:p w:rsidR="009D587B" w:rsidRPr="001B4634" w:rsidRDefault="009D587B" w:rsidP="00454437">
      <w:pPr>
        <w:tabs>
          <w:tab w:val="left" w:pos="6774"/>
        </w:tabs>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sz w:val="27"/>
          <w:szCs w:val="27"/>
        </w:rPr>
        <w:t>Воспитание трудолюбия, творческого отношения к учению, труду, жизни.</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В процессе изучения учебных дисциплин и проведения внеурочных мероприятий обучающиеся получают первоначальные представления о роли знаний, труда и значении творчества в жизни человека и общества:</w:t>
      </w:r>
    </w:p>
    <w:p w:rsidR="009D587B" w:rsidRPr="001B4634" w:rsidRDefault="009D587B" w:rsidP="00AB7AE3">
      <w:pPr>
        <w:numPr>
          <w:ilvl w:val="0"/>
          <w:numId w:val="4"/>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участвуют в экскурсиях по микрорайону, городу, во время которых знакомятся с различными видами труда, различными профессиями в ходе экскурсий на производственные предприятия, встреч с представителями разных профессий;</w:t>
      </w:r>
    </w:p>
    <w:p w:rsidR="009D587B" w:rsidRPr="001B4634" w:rsidRDefault="009D587B" w:rsidP="00AB7AE3">
      <w:pPr>
        <w:numPr>
          <w:ilvl w:val="0"/>
          <w:numId w:val="4"/>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узнают о профессиях своих родителей (законных представителей) и прародителей, участвуют в организации и проведении презентаций «Труд наших родных»;</w:t>
      </w:r>
    </w:p>
    <w:p w:rsidR="009D587B" w:rsidRPr="001B4634" w:rsidRDefault="009D587B" w:rsidP="00AB7AE3">
      <w:pPr>
        <w:numPr>
          <w:ilvl w:val="0"/>
          <w:numId w:val="4"/>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и т.д.), раскрывающих перед детьми широкий спектр профессиональной и трудовой деятельности);</w:t>
      </w:r>
    </w:p>
    <w:p w:rsidR="009D587B" w:rsidRPr="001B4634" w:rsidRDefault="009D587B" w:rsidP="00AB7AE3">
      <w:pPr>
        <w:numPr>
          <w:ilvl w:val="0"/>
          <w:numId w:val="4"/>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приобретают опыт уважительного и творческого отношения к учебному труду (посредством презентации учебных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9D587B" w:rsidRPr="001B4634" w:rsidRDefault="009D587B" w:rsidP="00AB7AE3">
      <w:pPr>
        <w:numPr>
          <w:ilvl w:val="0"/>
          <w:numId w:val="4"/>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учатся творчески применять знания, полученные при изучении учебных предметов на практике (в рамках предмета «Профильный труд»);</w:t>
      </w:r>
    </w:p>
    <w:p w:rsidR="009D587B" w:rsidRPr="001B4634" w:rsidRDefault="009D587B" w:rsidP="00AB7AE3">
      <w:pPr>
        <w:numPr>
          <w:ilvl w:val="0"/>
          <w:numId w:val="4"/>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приобретают начальный опыт участия в различных видах общественно полезной деятельности на базе образовательного учреждения и взаимодействующих с ним учреждений дополнительного образования, других социальных институтов (занятие народными промыслами, природоохранительная деятельность, работа творческих и учебно-производственных мастерских, трудовые акции;</w:t>
      </w:r>
    </w:p>
    <w:p w:rsidR="009D587B" w:rsidRPr="001B4634" w:rsidRDefault="009D587B" w:rsidP="00AB7AE3">
      <w:pPr>
        <w:numPr>
          <w:ilvl w:val="0"/>
          <w:numId w:val="4"/>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приобретают умения и навыки самообслуживания в школе и дома (в рамках предмета «Домоводство»);</w:t>
      </w:r>
    </w:p>
    <w:p w:rsidR="009D587B" w:rsidRPr="001B4634" w:rsidRDefault="009D587B" w:rsidP="00AB7AE3">
      <w:pPr>
        <w:numPr>
          <w:ilvl w:val="0"/>
          <w:numId w:val="4"/>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участвуют во встречах и беседах с выпускниками своей школы, знакомятся с биографиями выпускников, показавших достойные примеры высокого профессионализма, творческого отношения к труду и жизни.</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sz w:val="27"/>
          <w:szCs w:val="27"/>
        </w:rPr>
        <w:t>Формирование ценностного отношения к здоровью и здоровому образу жизни:</w:t>
      </w:r>
    </w:p>
    <w:p w:rsidR="009D587B" w:rsidRPr="001B4634" w:rsidRDefault="009D587B" w:rsidP="00AB7AE3">
      <w:pPr>
        <w:numPr>
          <w:ilvl w:val="0"/>
          <w:numId w:val="5"/>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приобретение познаний о здоровье, здоровом образе жизни, возможностях человеческого организма, об основных условиях и способах укрепления здоро</w:t>
      </w:r>
      <w:r w:rsidRPr="001B4634">
        <w:rPr>
          <w:rFonts w:ascii="Times New Roman" w:hAnsi="Times New Roman" w:cs="Times New Roman"/>
          <w:sz w:val="27"/>
          <w:szCs w:val="27"/>
        </w:rPr>
        <w:lastRenderedPageBreak/>
        <w:t>вья (в ходе уроков физической культуры, бесед, просмотра учебных фильмов, в системе внеклассных мероприятий, включая встречи со спортсменами, тренерами, представителями профессий, предъявляющих высокие требования к здоровью);</w:t>
      </w:r>
    </w:p>
    <w:p w:rsidR="009D587B" w:rsidRPr="001B4634" w:rsidRDefault="009D587B" w:rsidP="00AB7AE3">
      <w:pPr>
        <w:numPr>
          <w:ilvl w:val="0"/>
          <w:numId w:val="5"/>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участие в беседах о значении занятий физическими упражнениями, активного образа жизни, спорта, прогулок на природе для укрепления своего здоровья;</w:t>
      </w:r>
    </w:p>
    <w:p w:rsidR="009D587B" w:rsidRPr="001B4634" w:rsidRDefault="009D587B" w:rsidP="00AB7AE3">
      <w:pPr>
        <w:numPr>
          <w:ilvl w:val="0"/>
          <w:numId w:val="5"/>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практическое освоение методов и форм физической культуры, здоровьесбережения, простейших элементов спортивной подготовки (на уроках физической культуры, в спортивных секциях школы и внешкольных учреждений, при подготовке и проведении подвижных игр, туристических походов, спортивных соревнований);</w:t>
      </w:r>
    </w:p>
    <w:p w:rsidR="009D587B" w:rsidRPr="001B4634" w:rsidRDefault="009D587B" w:rsidP="00AB7AE3">
      <w:pPr>
        <w:numPr>
          <w:ilvl w:val="0"/>
          <w:numId w:val="5"/>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составление здоровьесберегающего режима дня и контроль его выполнения, поддержание чистоты и порядка в помещениях, соблюдение санитарно-гигиенических норм труда и отдыха;</w:t>
      </w:r>
    </w:p>
    <w:p w:rsidR="009D587B" w:rsidRPr="001B4634" w:rsidRDefault="009D587B" w:rsidP="00AB7AE3">
      <w:pPr>
        <w:numPr>
          <w:ilvl w:val="0"/>
          <w:numId w:val="5"/>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получение навыков следить за чистотой и опрятностью своей одежды, за чистотой своего тела, рационально пользоваться оздоровляющим влиянием природных факторов (солнца, чистого воздуха, чистой воды, экологически грамотного  питания), здоровьесберегающими формами досуговой деятельности в процессе бесед, просмотра учебных фильмов, игровых и тренинговых программ в системе взаимодействия образовательных и медицинских учреждений;</w:t>
      </w:r>
    </w:p>
    <w:p w:rsidR="009D587B" w:rsidRPr="001B4634" w:rsidRDefault="009D587B" w:rsidP="00AB7AE3">
      <w:pPr>
        <w:numPr>
          <w:ilvl w:val="0"/>
          <w:numId w:val="5"/>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получение элементарных представлений о взаимосвязи, взаимозависимости здоровья физического, нравственного (душевного), психологического, психического и социально-психологического (здоровья семьи и коллектива образовательного учреждения) в ходе бесед с педагогами, психологами, медицинскими работниками образовательного учреждения, родителями (законными представителями);</w:t>
      </w:r>
    </w:p>
    <w:p w:rsidR="009D587B" w:rsidRPr="001B4634" w:rsidRDefault="009D587B" w:rsidP="00AB7AE3">
      <w:pPr>
        <w:numPr>
          <w:ilvl w:val="0"/>
          <w:numId w:val="5"/>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получение знаний о возможном негативном влиянии  компьютерных игр, телевидения, рекламы на здоровье человека (в рамках бесед с педагогами, психологами, медицинскими работниками, родителями (законными представителями).</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sz w:val="27"/>
          <w:szCs w:val="27"/>
        </w:rPr>
        <w:t>Воспитание ценностного отношения к природе, окружающей среде (экологическое воспитание):</w:t>
      </w:r>
    </w:p>
    <w:p w:rsidR="009D587B" w:rsidRPr="001B4634" w:rsidRDefault="009D587B" w:rsidP="00AB7AE3">
      <w:pPr>
        <w:numPr>
          <w:ilvl w:val="0"/>
          <w:numId w:val="25"/>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усвоение элементарных представлений об экокультурных ценностях, традициях этического отношения к природе в культуре народов России, других стран, нормах экологической этики, об экологически грамотном взаимодействии человека с природой (в ходе изучения инвариантных и вариативных учебных дисциплин, бесед, просмотра учебных фильмов);</w:t>
      </w:r>
    </w:p>
    <w:p w:rsidR="009D587B" w:rsidRPr="001B4634" w:rsidRDefault="009D587B" w:rsidP="00AB7AE3">
      <w:pPr>
        <w:numPr>
          <w:ilvl w:val="0"/>
          <w:numId w:val="25"/>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получение первоначального опыта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w:t>
      </w:r>
    </w:p>
    <w:p w:rsidR="009D587B" w:rsidRPr="001B4634" w:rsidRDefault="009D587B" w:rsidP="00AB7AE3">
      <w:pPr>
        <w:numPr>
          <w:ilvl w:val="0"/>
          <w:numId w:val="25"/>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 xml:space="preserve">получение первоначального опыта участия в природоохранительной деятельности (в школе и на пришкольном участке, экологические акции, десанты, высадка растений, создание цветочных клумб, очистка доступных территорий от мусора, подкормка птиц и т. д.), в деятельности школьных экологических </w:t>
      </w:r>
      <w:r w:rsidRPr="001B4634">
        <w:rPr>
          <w:rFonts w:ascii="Times New Roman" w:hAnsi="Times New Roman" w:cs="Times New Roman"/>
          <w:sz w:val="27"/>
          <w:szCs w:val="27"/>
        </w:rPr>
        <w:lastRenderedPageBreak/>
        <w:t>центров, лесничеств, экологических патрулей; участие в создании и реализации коллективных природоохранных проектов;</w:t>
      </w:r>
    </w:p>
    <w:p w:rsidR="009D587B" w:rsidRPr="001B4634" w:rsidRDefault="009D587B" w:rsidP="00AB7AE3">
      <w:pPr>
        <w:numPr>
          <w:ilvl w:val="0"/>
          <w:numId w:val="25"/>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посильное участие в деятельности детско-юношеских общественных экологических организаций;</w:t>
      </w:r>
    </w:p>
    <w:p w:rsidR="009D587B" w:rsidRPr="001B4634" w:rsidRDefault="009D587B" w:rsidP="00AB7AE3">
      <w:pPr>
        <w:numPr>
          <w:ilvl w:val="0"/>
          <w:numId w:val="25"/>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усвоение в семье позитивных образцов взаимодействия с природой (при поддержке родителей (законных представителей) расширение опыта общения с природой, заботы о животных и растениях, участие вместе с родителями (законными представителями) в экологической деятельности по месту жительства).</w:t>
      </w:r>
    </w:p>
    <w:p w:rsidR="009D587B" w:rsidRPr="001B4634" w:rsidRDefault="009D587B" w:rsidP="00454437">
      <w:pPr>
        <w:adjustRightInd w:val="0"/>
        <w:spacing w:after="0" w:line="240" w:lineRule="auto"/>
        <w:ind w:right="-1"/>
        <w:jc w:val="both"/>
        <w:rPr>
          <w:rFonts w:ascii="Times New Roman" w:hAnsi="Times New Roman" w:cs="Times New Roman"/>
          <w:b/>
          <w:bCs/>
          <w:sz w:val="27"/>
          <w:szCs w:val="27"/>
        </w:rPr>
      </w:pP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sz w:val="27"/>
          <w:szCs w:val="27"/>
        </w:rPr>
        <w:t>Воспитание ценностного отношения к прекрасному, формирование представлений об эстетических идеалах и ценностях (эстетическое воспитание):</w:t>
      </w:r>
    </w:p>
    <w:p w:rsidR="009D587B" w:rsidRPr="001B4634" w:rsidRDefault="009D587B" w:rsidP="00AB7AE3">
      <w:pPr>
        <w:numPr>
          <w:ilvl w:val="0"/>
          <w:numId w:val="26"/>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получение элементарных представлений об эстетических идеалах и художественных ценностях культуры РФ и РТ, культур народов РФ и РТ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
    <w:p w:rsidR="009D587B" w:rsidRPr="001B4634" w:rsidRDefault="009D587B" w:rsidP="00AB7AE3">
      <w:pPr>
        <w:numPr>
          <w:ilvl w:val="0"/>
          <w:numId w:val="26"/>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ознакомление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 деятельности, внеклассных мероприятий, включая шефство над памятниками культуры вблизи образовательного учреждения, посещение конкурсов и фестивалей исполнителей народной музыки, художественных мастерских, театрализованных народных ярмарок, фестивалей народного творчества, тематических выставок);</w:t>
      </w:r>
    </w:p>
    <w:p w:rsidR="009D587B" w:rsidRPr="001B4634" w:rsidRDefault="009D587B" w:rsidP="00AB7AE3">
      <w:pPr>
        <w:numPr>
          <w:ilvl w:val="0"/>
          <w:numId w:val="26"/>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обучение видеть прекрасное в окружающем мире, природе родного края, в том, что окружает обучающихся в пространстве образовательного учреждения и дома, сельском и городском ландшафте, в природе в разное время суток и года, в различную погоду; разучивание стихотворений, знакомство с картинами, участие в просмотре учебных фильмов, фрагментов художественных фильмов о природе, городских и сельских ландшафтах; обучение понимать красоту окружающего мира через художественные образы;</w:t>
      </w:r>
    </w:p>
    <w:p w:rsidR="009D587B" w:rsidRPr="001B4634" w:rsidRDefault="009D587B" w:rsidP="00AB7AE3">
      <w:pPr>
        <w:numPr>
          <w:ilvl w:val="0"/>
          <w:numId w:val="26"/>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обучение видеть прекрасное в поведении и труде людей, знакомство с местными мастерами прикладного искусства, наблюдение за их работой (участие в беседах «Красивые и некрасивые поступки», «Чем красивы люди вокруг нас», беседах о прочитанных книгах, художественных фильмах, телевизионных передачах, компьютерных играх; обучение различать добро и зло, отличать красивое от безобразного, плохое от хорошего, созидательное от разрушительного);</w:t>
      </w:r>
    </w:p>
    <w:p w:rsidR="009D587B" w:rsidRPr="001B4634" w:rsidRDefault="009D587B" w:rsidP="00AB7AE3">
      <w:pPr>
        <w:numPr>
          <w:ilvl w:val="0"/>
          <w:numId w:val="26"/>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получение первоначального опыта самореализации в различных видах творческой деятельности, умения выражать себя в доступных видах и формах художественного творчества (на уроках художественного труда и в системе учреждений дополнительного образования);</w:t>
      </w:r>
    </w:p>
    <w:p w:rsidR="009D587B" w:rsidRPr="001B4634" w:rsidRDefault="009D587B" w:rsidP="00AB7AE3">
      <w:pPr>
        <w:numPr>
          <w:ilvl w:val="0"/>
          <w:numId w:val="26"/>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участие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деятельности, реализации культурно-досуговых про</w:t>
      </w:r>
      <w:r w:rsidRPr="001B4634">
        <w:rPr>
          <w:rFonts w:ascii="Times New Roman" w:hAnsi="Times New Roman" w:cs="Times New Roman"/>
          <w:sz w:val="27"/>
          <w:szCs w:val="27"/>
        </w:rPr>
        <w:lastRenderedPageBreak/>
        <w:t>грамм, включая посещение объектов художественной культуры с последующим представлением в образовательном учреждении своих впечатлений и созданных по мотивам экскурсий творческих работ;</w:t>
      </w:r>
    </w:p>
    <w:p w:rsidR="009D587B" w:rsidRPr="001B4634" w:rsidRDefault="009D587B" w:rsidP="00AB7AE3">
      <w:pPr>
        <w:numPr>
          <w:ilvl w:val="0"/>
          <w:numId w:val="26"/>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получение элементарных представлений о стиле одежды как способе выражения внутреннего душевного состояния человека;</w:t>
      </w:r>
    </w:p>
    <w:p w:rsidR="009D587B" w:rsidRPr="001B4634" w:rsidRDefault="009D587B" w:rsidP="00AB7AE3">
      <w:pPr>
        <w:numPr>
          <w:ilvl w:val="0"/>
          <w:numId w:val="26"/>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участие в художественном оформлении помещений.</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i/>
          <w:iCs/>
          <w:sz w:val="27"/>
          <w:szCs w:val="27"/>
        </w:rPr>
        <w:t>Совместная деятельность</w:t>
      </w:r>
      <w:r w:rsidRPr="001B4634">
        <w:rPr>
          <w:rFonts w:ascii="Times New Roman" w:hAnsi="Times New Roman" w:cs="Times New Roman"/>
          <w:i/>
          <w:iCs/>
          <w:sz w:val="27"/>
          <w:szCs w:val="27"/>
        </w:rPr>
        <w:t xml:space="preserve"> </w:t>
      </w:r>
      <w:r w:rsidRPr="001B4634">
        <w:rPr>
          <w:rFonts w:ascii="Times New Roman" w:hAnsi="Times New Roman" w:cs="Times New Roman"/>
          <w:b/>
          <w:bCs/>
          <w:i/>
          <w:iCs/>
          <w:sz w:val="27"/>
          <w:szCs w:val="27"/>
        </w:rPr>
        <w:t>образовательного учреждения,</w:t>
      </w:r>
      <w:r w:rsidRPr="001B4634">
        <w:rPr>
          <w:rFonts w:ascii="Times New Roman" w:hAnsi="Times New Roman" w:cs="Times New Roman"/>
          <w:i/>
          <w:iCs/>
          <w:sz w:val="27"/>
          <w:szCs w:val="27"/>
        </w:rPr>
        <w:t xml:space="preserve"> </w:t>
      </w:r>
      <w:r w:rsidRPr="001B4634">
        <w:rPr>
          <w:rFonts w:ascii="Times New Roman" w:hAnsi="Times New Roman" w:cs="Times New Roman"/>
          <w:b/>
          <w:bCs/>
          <w:i/>
          <w:iCs/>
          <w:sz w:val="27"/>
          <w:szCs w:val="27"/>
        </w:rPr>
        <w:t>семьи и общественности по духовно-нравственному развитию и воспитанию обучающихся.</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Взаимодействие образовательного учреждения и семьи имеет решающее значение для организации нравственного уклада жизни обучающегося. В формировании такого уклада свои традиционные позиции сохраняют учреждения дополнительного образования, культуры и спорта. Таким образом, важным условием эффективной реализации задач духовно-нравственного развития и воспитания обучающихся является эффективность педагогического взаимодействия различных социальных субъектов при ведущей роли педагогического коллектива образовательного учреждения.</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При осуществлении программы духовно-нравственного развития и воспитания обучающихся школа взаимодействует с общественными организациями и объединениями гражданско-патриотической, культурной, экологической и иной направленности, детско-юношескими и молодёжными движениями, организациями, объединениями, разделяющими в своей деятельности базовые национальные ценности и готовыми содействовать достижению национального педагогического идеала.</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При этом могут быть использованы различные формы взаимодействия:</w:t>
      </w:r>
    </w:p>
    <w:p w:rsidR="009D587B" w:rsidRPr="001B4634" w:rsidRDefault="009D587B" w:rsidP="00AB7AE3">
      <w:pPr>
        <w:numPr>
          <w:ilvl w:val="0"/>
          <w:numId w:val="27"/>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участие представителей общественных организаций и объединений в мероприятиях проводимых школой;</w:t>
      </w:r>
    </w:p>
    <w:p w:rsidR="009D587B" w:rsidRPr="001B4634" w:rsidRDefault="009D587B" w:rsidP="00AB7AE3">
      <w:pPr>
        <w:numPr>
          <w:ilvl w:val="0"/>
          <w:numId w:val="27"/>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реализация педагогической работы указанных организаций и объединений с обучающимися в рамках отдельных программ, согласованных с программой духовно-нравственного развития и воспитания обучающихся и одобренных педагогическим советом образовательного учреждения и родительским комитетом образовательного учреждения;</w:t>
      </w:r>
    </w:p>
    <w:p w:rsidR="009D587B" w:rsidRPr="001B4634" w:rsidRDefault="009D587B" w:rsidP="00AB7AE3">
      <w:pPr>
        <w:numPr>
          <w:ilvl w:val="0"/>
          <w:numId w:val="27"/>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проведение совместных мероприятий по направлениям духовно-нравственного развития и воспитания в образовательном учреждении.</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i/>
          <w:sz w:val="27"/>
          <w:szCs w:val="27"/>
        </w:rPr>
        <w:t>Повышение педагогической культуры родителей (законных представителей) обучающихся</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Педагогическая культура родителей (законных представителей) обучающихся - один из самых действенных факторов их духовно-нравственного развития и воспитания, поскольку уклад семейной жизни представляет собой один из важнейших компонентов, формирующих нравственный уклад жизни обучающегося.</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Повышение педагогической культуры родителей (законных представителей) рассматривается как одно из важнейших направлений реализации программы духовно-нравственного развития и воспитания обучающихся. Система работы образовательного учреждения по повышению педагогической культуры родите</w:t>
      </w:r>
      <w:r w:rsidRPr="001B4634">
        <w:rPr>
          <w:rFonts w:ascii="Times New Roman" w:hAnsi="Times New Roman" w:cs="Times New Roman"/>
          <w:sz w:val="27"/>
          <w:szCs w:val="27"/>
        </w:rPr>
        <w:lastRenderedPageBreak/>
        <w:t>лей (законных представителей) в обеспечении духовно-нравственного развития и воспитания обучающихся основана на следующих принципах:</w:t>
      </w:r>
    </w:p>
    <w:p w:rsidR="009D587B" w:rsidRPr="001B4634" w:rsidRDefault="009D587B" w:rsidP="00AB7AE3">
      <w:pPr>
        <w:numPr>
          <w:ilvl w:val="0"/>
          <w:numId w:val="28"/>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совместная педагогическая деятельность семьи и образовательного учреждения, в том числе в определении основных направлений, ценностей и приоритетов деятельности образовательного учреждения по духовно-нравственному развитию и воспитанию обучающихся, в разработке содержания и реализации программ духовно-нравственного развития и воспитания обучающихся, оценке эффективности этих программ;</w:t>
      </w:r>
    </w:p>
    <w:p w:rsidR="009D587B" w:rsidRPr="001B4634" w:rsidRDefault="009D587B" w:rsidP="00AB7AE3">
      <w:pPr>
        <w:numPr>
          <w:ilvl w:val="0"/>
          <w:numId w:val="28"/>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сочетание педагогического просвещения с педагогическим самообразованием родителей (законных представителей);</w:t>
      </w:r>
    </w:p>
    <w:p w:rsidR="009D587B" w:rsidRPr="001B4634" w:rsidRDefault="009D587B" w:rsidP="00AB7AE3">
      <w:pPr>
        <w:numPr>
          <w:ilvl w:val="0"/>
          <w:numId w:val="28"/>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педагогическое внимание, уважение и требовательность к родителям (законным представителям);</w:t>
      </w:r>
    </w:p>
    <w:p w:rsidR="009D587B" w:rsidRPr="001B4634" w:rsidRDefault="009D587B" w:rsidP="00AB7AE3">
      <w:pPr>
        <w:numPr>
          <w:ilvl w:val="0"/>
          <w:numId w:val="28"/>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поддержка и индивидуальное сопровождение становления и развития педагогической культуры каждого из родителей (законных представителей);</w:t>
      </w:r>
    </w:p>
    <w:p w:rsidR="009D587B" w:rsidRPr="001B4634" w:rsidRDefault="009D587B" w:rsidP="00AB7AE3">
      <w:pPr>
        <w:numPr>
          <w:ilvl w:val="0"/>
          <w:numId w:val="28"/>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содействие родителям (законным представителям) в решении индивидуальных проблем воспитания детей;</w:t>
      </w:r>
    </w:p>
    <w:p w:rsidR="009D587B" w:rsidRPr="001B4634" w:rsidRDefault="009D587B" w:rsidP="00AB7AE3">
      <w:pPr>
        <w:numPr>
          <w:ilvl w:val="0"/>
          <w:numId w:val="28"/>
        </w:numPr>
        <w:adjustRightInd w:val="0"/>
        <w:spacing w:after="0" w:line="240" w:lineRule="auto"/>
        <w:ind w:left="0" w:right="-1" w:firstLine="0"/>
        <w:jc w:val="both"/>
        <w:rPr>
          <w:rFonts w:ascii="Times New Roman" w:hAnsi="Times New Roman" w:cs="Times New Roman"/>
          <w:sz w:val="27"/>
          <w:szCs w:val="27"/>
        </w:rPr>
      </w:pPr>
      <w:r w:rsidRPr="001B4634">
        <w:rPr>
          <w:rFonts w:ascii="Times New Roman" w:hAnsi="Times New Roman" w:cs="Times New Roman"/>
          <w:sz w:val="27"/>
          <w:szCs w:val="27"/>
        </w:rPr>
        <w:t>опора на положительный опыт семейного воспитания. Знания, получаемые родителями (законными представителями), должны быть востребованы в реальных педагогических ситуациях и открывать им возможности активного, квалифицированного, ответственного, свободного участия в воспитательных программах и мероприятиях.</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Сроки и формы проведения мероприятий в рамках повышения педагогической культуры родителей согласовываются  с планами воспитательной работы образовательного учреждения.</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В системе повышения педагогической культуры родителей (законных представителей) используются различные формы работы, в том числе: родительское собрание, родительская конференция, встреча за круглым столом, вечер  вопросов и ответов, семинар, педагогический практикум, тренинг для родителей и др.</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i/>
          <w:iCs/>
          <w:sz w:val="27"/>
          <w:szCs w:val="27"/>
        </w:rPr>
        <w:t>Планируемые результаты духовно-нравственного развития и воспитания обучающихся.</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Каждое из основных направлений духовно-нравственного развития и воспитания обучающихся должно обеспечивать присвоение ими соответствующих ценностей, формирование знаний, начальных представлений, опыта эмоционально-ценностного постижения действительности и общественного действия в контексте становления идентичности (самосознания) гражданина России.</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xml:space="preserve">Воспитательные </w:t>
      </w:r>
      <w:r w:rsidRPr="001B4634">
        <w:rPr>
          <w:rFonts w:ascii="Times New Roman" w:hAnsi="Times New Roman" w:cs="Times New Roman"/>
          <w:b/>
          <w:bCs/>
          <w:sz w:val="27"/>
          <w:szCs w:val="27"/>
        </w:rPr>
        <w:t>результаты</w:t>
      </w:r>
      <w:r w:rsidRPr="001B4634">
        <w:rPr>
          <w:rFonts w:ascii="Times New Roman" w:hAnsi="Times New Roman" w:cs="Times New Roman"/>
          <w:sz w:val="27"/>
          <w:szCs w:val="27"/>
        </w:rPr>
        <w:t xml:space="preserve"> и эффекты деятельности обучающихся распределяются по трём уровням.</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sz w:val="27"/>
          <w:szCs w:val="27"/>
        </w:rPr>
        <w:t xml:space="preserve">Первый уровень результатов </w:t>
      </w:r>
      <w:r w:rsidRPr="001B4634">
        <w:rPr>
          <w:rFonts w:ascii="Times New Roman" w:hAnsi="Times New Roman" w:cs="Times New Roman"/>
          <w:sz w:val="27"/>
          <w:szCs w:val="27"/>
        </w:rPr>
        <w:t>— приобретение обучающимися социальных знаний (об общественных нормах, устройстве общества, социально одобряемых и не одобряемых формах поведения в обществе и т. п.), первичного понимания социальной реальности и повседневной жизни. Для достижения данного уровня результатов особое значение имеет взаимодействие обучающегося со своими учителями (в основном и дополнительном образовании) как значимыми для него носителями положительного социального знания и повседневного опыта.</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sz w:val="27"/>
          <w:szCs w:val="27"/>
        </w:rPr>
        <w:t xml:space="preserve">Второй уровень результатов </w:t>
      </w:r>
      <w:r w:rsidRPr="001B4634">
        <w:rPr>
          <w:rFonts w:ascii="Times New Roman" w:hAnsi="Times New Roman" w:cs="Times New Roman"/>
          <w:sz w:val="27"/>
          <w:szCs w:val="27"/>
        </w:rPr>
        <w:t>— получение обучающимся опыта переживания и позитивного отношения к базовым ценностям общества, ценностного отноше</w:t>
      </w:r>
      <w:r w:rsidRPr="001B4634">
        <w:rPr>
          <w:rFonts w:ascii="Times New Roman" w:hAnsi="Times New Roman" w:cs="Times New Roman"/>
          <w:sz w:val="27"/>
          <w:szCs w:val="27"/>
        </w:rPr>
        <w:lastRenderedPageBreak/>
        <w:t>ния к социальной реальности в целом. Для достижения данного уровня результатов особое значение имеет взаимодействие обучающихся между собой на уровне класса, образовательного учреждения, т. е. в защищённой, дружественной среде, в которой ребёнок получает (или не получает) первое практическое подтверждение приобретённых социальных знаний, начинает их ценить (или отвергает).</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b/>
          <w:bCs/>
          <w:sz w:val="27"/>
          <w:szCs w:val="27"/>
        </w:rPr>
        <w:t xml:space="preserve">Третий уровень результатов </w:t>
      </w:r>
      <w:r w:rsidRPr="001B4634">
        <w:rPr>
          <w:rFonts w:ascii="Times New Roman" w:hAnsi="Times New Roman" w:cs="Times New Roman"/>
          <w:sz w:val="27"/>
          <w:szCs w:val="27"/>
        </w:rPr>
        <w:t>— получение обучающимся опыта самостоятельного общественного действия. Только в самостоятельном общественном действии юный человек действительно становится (а не просто узнаёт о том, как стать) гражданином, социальным деятелем, свободным человеком. Для достижения данного уровня результатов особое значение имеет взаимодействие обучающегося с представителями различных социальных субъектов за пределами образовательного учреждения, в открытой общественной среде.</w:t>
      </w:r>
    </w:p>
    <w:p w:rsidR="009D587B" w:rsidRPr="001B4634" w:rsidRDefault="009D587B" w:rsidP="00454437">
      <w:pPr>
        <w:adjustRightInd w:val="0"/>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Переход от одного уровня воспитательных результатов к другому должен быть последовательным, постепенным. Достижение трёх уровней воспитательных результатов обеспечивает появление значимых эффектов духовно-нравственного развития и воспитания обучающихся — формирование основ российской идентичности, присвоение базовых национальных ценностей, развитие нравственного самосознания, укрепление духовного и социально-психологического здоровья, позитивного отношения к жизни, доверия к людям и обществу и т. д.</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b/>
          <w:sz w:val="27"/>
          <w:szCs w:val="27"/>
        </w:rPr>
        <w:t> </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b/>
          <w:sz w:val="27"/>
          <w:szCs w:val="27"/>
        </w:rPr>
        <w:br w:type="page"/>
      </w:r>
      <w:r w:rsidRPr="001B4634">
        <w:rPr>
          <w:rFonts w:ascii="Times New Roman" w:hAnsi="Times New Roman" w:cs="Times New Roman"/>
          <w:b/>
          <w:sz w:val="27"/>
          <w:szCs w:val="27"/>
        </w:rPr>
        <w:lastRenderedPageBreak/>
        <w:t>VIII. УПРАВЛЕНИЕ РЕАЛИЗАЦИЕЙ ОБРАЗОВАТЕЛЬНОЙ ПРОГРАММЫ.</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b/>
          <w:sz w:val="27"/>
          <w:szCs w:val="27"/>
        </w:rPr>
        <w:t> </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b/>
          <w:sz w:val="27"/>
          <w:szCs w:val="27"/>
        </w:rPr>
        <w:t>Система оценки планируемых результатов освоения образовательной программы.</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xml:space="preserve">Получаемая в ходе педагогического мониторинга информация, является основанием для прогнозирования деятельности, осуществления  необходимой коррекции, инструментом оповещения родителей о состоянии и проблемах, имеющихся в образовании ребенка. </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Предметом учета и оценки достижений школьников являются:</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результаты обученности учащихся по отдельным предметам, т.е. качество усвоения учебного материала (полнота и осознанность знаний, умение применять знания в стандартной и нестандартной ситуациях, умение выбирать наиболее целесообразные средства для выполнения учебной задачи с учетом особенностей предмета и др.);</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уровень сформированности личностных, регулятивных, познавательных и коммуникативных умений;</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имеющиеся затруднения и индивидуальный прогресс учащегося (с учетом стартового уровня).</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Объектами оценивания являются: устные ответы, доклады; письменные, графические, творческие работы, рабочие и контрольные тетради учащихся.</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xml:space="preserve">Система учета достижений и их оценивания предполагает: </w:t>
      </w:r>
    </w:p>
    <w:p w:rsidR="009D587B" w:rsidRPr="001B4634" w:rsidRDefault="009D587B" w:rsidP="00454437">
      <w:pPr>
        <w:tabs>
          <w:tab w:val="left" w:pos="0"/>
        </w:tabs>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xml:space="preserve">1.    Использование наряду с оценочными безоценочных форм представления результатов образовательной деятельности – совокупности творческих работ, элементов работы по проектам, документов, свидетельствующих об участии; </w:t>
      </w:r>
    </w:p>
    <w:p w:rsidR="009D587B" w:rsidRPr="001B4634" w:rsidRDefault="009D587B" w:rsidP="00454437">
      <w:pPr>
        <w:tabs>
          <w:tab w:val="left" w:pos="0"/>
          <w:tab w:val="num" w:pos="360"/>
        </w:tabs>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xml:space="preserve">2.    Перемещение акцента в оценке с того, чего не знает и не умеет обучающийся, на то, что знает и умеет по данному вопросу; </w:t>
      </w:r>
    </w:p>
    <w:p w:rsidR="009D587B" w:rsidRPr="001B4634" w:rsidRDefault="009D587B" w:rsidP="00454437">
      <w:pPr>
        <w:tabs>
          <w:tab w:val="left" w:pos="0"/>
          <w:tab w:val="num" w:pos="360"/>
        </w:tabs>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3.    Стимулирование обучающегося стремиться к объективному контролю, а не сокрытию своего незнания и неумения; формирование потребности в адекватной и конструктивной самооценке;</w:t>
      </w:r>
    </w:p>
    <w:p w:rsidR="009D587B" w:rsidRPr="001B4634" w:rsidRDefault="009D587B" w:rsidP="00454437">
      <w:pPr>
        <w:tabs>
          <w:tab w:val="left" w:pos="0"/>
          <w:tab w:val="num" w:pos="360"/>
        </w:tabs>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4.    Использование оценки в виде суждений о причинах допущенных ошибок и возможных путях их исправления;</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Определяющими функциями системы оценивания, обусловленными возрастными психологическими особенностями и накопленным у обучающихся социальным опытом, таким образом, являются:</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воспитательная – формирование положительной мотивации к учению, навыков самоконтроля;</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эмоциональная – создание соответствующего оценке эмоционального фона, стимулирующего к учению, ориентирующего на возможность успеха;</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социальная – определение соответствия достигнутых обучающимися результатов установленных государством, обществом, семьей нормам и ожиданиям.</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w:t>
      </w:r>
    </w:p>
    <w:p w:rsidR="00256588" w:rsidRDefault="00256588" w:rsidP="00454437">
      <w:pPr>
        <w:spacing w:after="0" w:line="240" w:lineRule="auto"/>
        <w:ind w:right="-1"/>
        <w:jc w:val="both"/>
        <w:rPr>
          <w:rFonts w:ascii="Times New Roman" w:hAnsi="Times New Roman" w:cs="Times New Roman"/>
          <w:sz w:val="27"/>
          <w:szCs w:val="27"/>
        </w:rPr>
      </w:pPr>
    </w:p>
    <w:p w:rsidR="00256588" w:rsidRDefault="00256588" w:rsidP="00454437">
      <w:pPr>
        <w:spacing w:after="0" w:line="240" w:lineRule="auto"/>
        <w:ind w:right="-1"/>
        <w:jc w:val="both"/>
        <w:rPr>
          <w:rFonts w:ascii="Times New Roman" w:hAnsi="Times New Roman" w:cs="Times New Roman"/>
          <w:sz w:val="27"/>
          <w:szCs w:val="27"/>
        </w:rPr>
      </w:pPr>
    </w:p>
    <w:p w:rsidR="00256588" w:rsidRDefault="00256588" w:rsidP="00454437">
      <w:pPr>
        <w:spacing w:after="0" w:line="240" w:lineRule="auto"/>
        <w:ind w:right="-1"/>
        <w:jc w:val="both"/>
        <w:rPr>
          <w:rFonts w:ascii="Times New Roman" w:hAnsi="Times New Roman" w:cs="Times New Roman"/>
          <w:sz w:val="27"/>
          <w:szCs w:val="27"/>
        </w:rPr>
      </w:pPr>
    </w:p>
    <w:p w:rsidR="00256588" w:rsidRDefault="00256588" w:rsidP="00454437">
      <w:pPr>
        <w:spacing w:after="0" w:line="240" w:lineRule="auto"/>
        <w:ind w:right="-1"/>
        <w:jc w:val="both"/>
        <w:rPr>
          <w:rFonts w:ascii="Times New Roman" w:hAnsi="Times New Roman" w:cs="Times New Roman"/>
          <w:sz w:val="27"/>
          <w:szCs w:val="27"/>
        </w:rPr>
      </w:pP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lastRenderedPageBreak/>
        <w:t>Формы контроля и учета достижений обучающихся</w:t>
      </w:r>
    </w:p>
    <w:p w:rsidR="00A85C1E" w:rsidRPr="001B4634" w:rsidRDefault="00A85C1E" w:rsidP="00454437">
      <w:pPr>
        <w:spacing w:after="0" w:line="240" w:lineRule="auto"/>
        <w:ind w:right="-1"/>
        <w:jc w:val="both"/>
        <w:rPr>
          <w:rFonts w:ascii="Times New Roman" w:hAnsi="Times New Roman" w:cs="Times New Roman"/>
          <w:sz w:val="27"/>
          <w:szCs w:val="27"/>
        </w:rPr>
      </w:pPr>
    </w:p>
    <w:tbl>
      <w:tblPr>
        <w:tblW w:w="95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2472"/>
        <w:gridCol w:w="2237"/>
        <w:gridCol w:w="2341"/>
      </w:tblGrid>
      <w:tr w:rsidR="009D587B" w:rsidRPr="001B4634" w:rsidTr="00E9344E">
        <w:trPr>
          <w:trHeight w:val="291"/>
          <w:jc w:val="center"/>
        </w:trPr>
        <w:tc>
          <w:tcPr>
            <w:tcW w:w="4989" w:type="dxa"/>
            <w:gridSpan w:val="2"/>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Обязательные формы и методы контроля</w:t>
            </w:r>
          </w:p>
        </w:tc>
        <w:tc>
          <w:tcPr>
            <w:tcW w:w="4576" w:type="dxa"/>
            <w:gridSpan w:val="2"/>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Иные формы учета достижений</w:t>
            </w:r>
          </w:p>
        </w:tc>
      </w:tr>
      <w:tr w:rsidR="009D587B" w:rsidRPr="001B4634" w:rsidTr="00E9344E">
        <w:trPr>
          <w:jc w:val="center"/>
        </w:trPr>
        <w:tc>
          <w:tcPr>
            <w:tcW w:w="2518"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текущая аттестация</w:t>
            </w:r>
          </w:p>
        </w:tc>
        <w:tc>
          <w:tcPr>
            <w:tcW w:w="2471"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итоговая аттестация</w:t>
            </w:r>
          </w:p>
        </w:tc>
        <w:tc>
          <w:tcPr>
            <w:tcW w:w="2236"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урочная деятельность</w:t>
            </w:r>
          </w:p>
        </w:tc>
        <w:tc>
          <w:tcPr>
            <w:tcW w:w="2340"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внеурочная деятельность</w:t>
            </w:r>
          </w:p>
        </w:tc>
      </w:tr>
      <w:tr w:rsidR="009D587B" w:rsidRPr="001B4634" w:rsidTr="00E9344E">
        <w:trPr>
          <w:trHeight w:val="1123"/>
          <w:jc w:val="center"/>
        </w:trPr>
        <w:tc>
          <w:tcPr>
            <w:tcW w:w="2518"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устный опрос</w:t>
            </w:r>
          </w:p>
          <w:p w:rsidR="009D587B" w:rsidRPr="001B4634" w:rsidRDefault="009D587B" w:rsidP="00454437">
            <w:pPr>
              <w:tabs>
                <w:tab w:val="left" w:pos="426"/>
              </w:tab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-письменная самостоятельная работа</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диктанты</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контрольное списывание</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тестовые задания</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графическая работа</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изложение</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доклад</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творческая работа</w:t>
            </w:r>
          </w:p>
        </w:tc>
        <w:tc>
          <w:tcPr>
            <w:tcW w:w="2471"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ind w:left="32"/>
              <w:jc w:val="both"/>
              <w:rPr>
                <w:rFonts w:ascii="Times New Roman" w:hAnsi="Times New Roman" w:cs="Times New Roman"/>
                <w:sz w:val="27"/>
                <w:szCs w:val="27"/>
              </w:rPr>
            </w:pPr>
            <w:r w:rsidRPr="001B4634">
              <w:rPr>
                <w:rFonts w:ascii="Times New Roman" w:hAnsi="Times New Roman" w:cs="Times New Roman"/>
                <w:sz w:val="27"/>
                <w:szCs w:val="27"/>
              </w:rPr>
              <w:t>- диагностическая контрольная работа</w:t>
            </w:r>
          </w:p>
          <w:p w:rsidR="009D587B" w:rsidRPr="001B4634" w:rsidRDefault="009D587B" w:rsidP="00454437">
            <w:pPr>
              <w:spacing w:after="0" w:line="240" w:lineRule="auto"/>
              <w:ind w:left="32"/>
              <w:jc w:val="both"/>
              <w:rPr>
                <w:rFonts w:ascii="Times New Roman" w:hAnsi="Times New Roman" w:cs="Times New Roman"/>
                <w:sz w:val="27"/>
                <w:szCs w:val="27"/>
              </w:rPr>
            </w:pPr>
            <w:r w:rsidRPr="001B4634">
              <w:rPr>
                <w:rFonts w:ascii="Times New Roman" w:hAnsi="Times New Roman" w:cs="Times New Roman"/>
                <w:sz w:val="27"/>
                <w:szCs w:val="27"/>
              </w:rPr>
              <w:t>- диктант</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w:t>
            </w:r>
          </w:p>
        </w:tc>
        <w:tc>
          <w:tcPr>
            <w:tcW w:w="2236"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анализ динамики текущей успеваемости</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w:t>
            </w:r>
          </w:p>
        </w:tc>
        <w:tc>
          <w:tcPr>
            <w:tcW w:w="2340"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tabs>
                <w:tab w:val="left" w:pos="288"/>
              </w:tab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участие в выставках, конкурсах, соревнованиях,- активность в проектах и программах внеурочной деятельности</w:t>
            </w:r>
          </w:p>
          <w:p w:rsidR="009D587B" w:rsidRPr="001B4634" w:rsidRDefault="009D587B" w:rsidP="00454437">
            <w:pPr>
              <w:tabs>
                <w:tab w:val="left" w:pos="288"/>
              </w:tab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творческий отчет</w:t>
            </w:r>
          </w:p>
        </w:tc>
      </w:tr>
    </w:tbl>
    <w:p w:rsidR="009D587B" w:rsidRPr="001B4634" w:rsidRDefault="009D587B" w:rsidP="00454437">
      <w:pPr>
        <w:spacing w:after="0" w:line="240" w:lineRule="auto"/>
        <w:ind w:right="-1"/>
        <w:jc w:val="both"/>
        <w:rPr>
          <w:rFonts w:ascii="Times New Roman" w:hAnsi="Times New Roman" w:cs="Times New Roman"/>
          <w:sz w:val="27"/>
          <w:szCs w:val="27"/>
        </w:rPr>
      </w:pP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Формы представления образовательных результатов:</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табель успеваемости по предметам. В школе используется 5-балльная система отметок;</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тексты итоговых диагностических контрольных работ, диктантов и анализ их выполнения обучающимся (информация об элементах и уровнях проверяемого знания, понимания, применения, систематизации);</w:t>
      </w:r>
    </w:p>
    <w:p w:rsidR="009D587B" w:rsidRPr="001B4634" w:rsidRDefault="009D587B" w:rsidP="00454437">
      <w:pPr>
        <w:spacing w:after="0" w:line="240" w:lineRule="auto"/>
        <w:ind w:right="-1"/>
        <w:jc w:val="both"/>
        <w:rPr>
          <w:rFonts w:ascii="Times New Roman" w:hAnsi="Times New Roman" w:cs="Times New Roman"/>
          <w:sz w:val="27"/>
          <w:szCs w:val="27"/>
        </w:rPr>
      </w:pPr>
      <w:r w:rsidRPr="001B4634">
        <w:rPr>
          <w:rFonts w:ascii="Times New Roman" w:hAnsi="Times New Roman" w:cs="Times New Roman"/>
          <w:sz w:val="27"/>
          <w:szCs w:val="27"/>
        </w:rPr>
        <w:t>- устная оценка успешности результатов, формулировка причин неудач и рекомендаций по устранению пробелов в обученности по предметам.</w:t>
      </w:r>
    </w:p>
    <w:p w:rsidR="009D587B" w:rsidRPr="001B4634" w:rsidRDefault="009D587B" w:rsidP="00454437">
      <w:pPr>
        <w:spacing w:after="0" w:line="240" w:lineRule="auto"/>
        <w:ind w:right="-1"/>
        <w:jc w:val="both"/>
        <w:rPr>
          <w:rFonts w:ascii="Times New Roman" w:hAnsi="Times New Roman" w:cs="Times New Roman"/>
          <w:b/>
          <w:sz w:val="27"/>
          <w:szCs w:val="27"/>
        </w:rPr>
        <w:sectPr w:rsidR="009D587B" w:rsidRPr="001B4634" w:rsidSect="00E81BBC">
          <w:footerReference w:type="default" r:id="rId10"/>
          <w:pgSz w:w="11906" w:h="16838"/>
          <w:pgMar w:top="1134" w:right="850" w:bottom="1134" w:left="1701" w:header="708" w:footer="708" w:gutter="0"/>
          <w:cols w:space="708"/>
          <w:titlePg/>
          <w:docGrid w:linePitch="360"/>
        </w:sectPr>
      </w:pPr>
    </w:p>
    <w:p w:rsidR="009D587B" w:rsidRPr="001B4634" w:rsidRDefault="009D587B" w:rsidP="001E049F">
      <w:pPr>
        <w:spacing w:after="0" w:line="240" w:lineRule="auto"/>
        <w:ind w:right="-1"/>
        <w:jc w:val="center"/>
        <w:rPr>
          <w:rFonts w:ascii="Times New Roman" w:hAnsi="Times New Roman" w:cs="Times New Roman"/>
          <w:b/>
          <w:sz w:val="27"/>
          <w:szCs w:val="27"/>
        </w:rPr>
      </w:pPr>
      <w:r w:rsidRPr="001B4634">
        <w:rPr>
          <w:rFonts w:ascii="Times New Roman" w:hAnsi="Times New Roman" w:cs="Times New Roman"/>
          <w:b/>
          <w:sz w:val="27"/>
          <w:szCs w:val="27"/>
        </w:rPr>
        <w:lastRenderedPageBreak/>
        <w:t>Планируемые результаты освоения образовательной программы.</w:t>
      </w:r>
    </w:p>
    <w:p w:rsidR="009D587B" w:rsidRPr="001B4634" w:rsidRDefault="009D587B" w:rsidP="00454437">
      <w:pPr>
        <w:spacing w:after="0" w:line="240" w:lineRule="auto"/>
        <w:ind w:right="-1"/>
        <w:jc w:val="both"/>
        <w:rPr>
          <w:rFonts w:ascii="Times New Roman" w:hAnsi="Times New Roman" w:cs="Times New Roman"/>
          <w:sz w:val="27"/>
          <w:szCs w:val="27"/>
        </w:rPr>
      </w:pPr>
    </w:p>
    <w:tbl>
      <w:tblPr>
        <w:tblW w:w="10064"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1559"/>
        <w:gridCol w:w="1417"/>
        <w:gridCol w:w="1134"/>
        <w:gridCol w:w="2552"/>
        <w:gridCol w:w="1701"/>
      </w:tblGrid>
      <w:tr w:rsidR="009D587B" w:rsidRPr="001B4634" w:rsidTr="00256588">
        <w:tc>
          <w:tcPr>
            <w:tcW w:w="1701"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Направление деятельности</w:t>
            </w:r>
          </w:p>
        </w:tc>
        <w:tc>
          <w:tcPr>
            <w:tcW w:w="1559"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Задачи</w:t>
            </w:r>
          </w:p>
        </w:tc>
        <w:tc>
          <w:tcPr>
            <w:tcW w:w="1417"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Организаторы работы</w:t>
            </w:r>
          </w:p>
        </w:tc>
        <w:tc>
          <w:tcPr>
            <w:tcW w:w="1134"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Сроки реализации</w:t>
            </w:r>
          </w:p>
        </w:tc>
        <w:tc>
          <w:tcPr>
            <w:tcW w:w="2552"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Ресурсы</w:t>
            </w:r>
          </w:p>
        </w:tc>
        <w:tc>
          <w:tcPr>
            <w:tcW w:w="1701"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Ожидаемый результат</w:t>
            </w:r>
          </w:p>
        </w:tc>
      </w:tr>
      <w:tr w:rsidR="009D587B" w:rsidRPr="001B4634" w:rsidTr="00256588">
        <w:tc>
          <w:tcPr>
            <w:tcW w:w="1701"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Учебная деятельность</w:t>
            </w:r>
          </w:p>
        </w:tc>
        <w:tc>
          <w:tcPr>
            <w:tcW w:w="1559"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Формирование прочных знаний, умений и навыков</w:t>
            </w:r>
          </w:p>
        </w:tc>
        <w:tc>
          <w:tcPr>
            <w:tcW w:w="1417"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Заместитель директора по УВР,</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учителя.</w:t>
            </w:r>
          </w:p>
        </w:tc>
        <w:tc>
          <w:tcPr>
            <w:tcW w:w="1134"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Конец учебного года</w:t>
            </w:r>
          </w:p>
        </w:tc>
        <w:tc>
          <w:tcPr>
            <w:tcW w:w="2552"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Классно-урочная деятельность,</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использование часов школьного компонента,</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учебные экскурсии,</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работа методического совета школы</w:t>
            </w:r>
          </w:p>
        </w:tc>
        <w:tc>
          <w:tcPr>
            <w:tcW w:w="1701"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100% успеваемость учащихся</w:t>
            </w:r>
          </w:p>
        </w:tc>
      </w:tr>
      <w:tr w:rsidR="009D587B" w:rsidRPr="001B4634" w:rsidTr="00256588">
        <w:tc>
          <w:tcPr>
            <w:tcW w:w="1701"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Воспитательная деятельность</w:t>
            </w:r>
          </w:p>
        </w:tc>
        <w:tc>
          <w:tcPr>
            <w:tcW w:w="1559"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Формирование общепринятых норм поведения, расширение кругозора и интересов учащихся, коррекция личностных качеств, развитие творческого потенциала.</w:t>
            </w:r>
          </w:p>
        </w:tc>
        <w:tc>
          <w:tcPr>
            <w:tcW w:w="1417"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Заведующая сектором воспитательной работы,</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учителя,</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 классные руководители,</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методический совет школы</w:t>
            </w:r>
          </w:p>
        </w:tc>
        <w:tc>
          <w:tcPr>
            <w:tcW w:w="1134"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Окончание обучения в школе</w:t>
            </w:r>
          </w:p>
        </w:tc>
        <w:tc>
          <w:tcPr>
            <w:tcW w:w="2552"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Классные воспитательные часы,</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использование возможностей системы дополнительного образования,</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консультативная и разъяснительная работа с семьями учащихся,</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психологическая служба школы,</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связь с культурными центрами города, округа,</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совместная работа с учреждениями дополнительного образования округа, города.</w:t>
            </w:r>
          </w:p>
        </w:tc>
        <w:tc>
          <w:tcPr>
            <w:tcW w:w="1701"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Успешная социализация и интеграция в общество.</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w:t>
            </w:r>
          </w:p>
        </w:tc>
      </w:tr>
      <w:tr w:rsidR="009D587B" w:rsidRPr="001B4634" w:rsidTr="00256588">
        <w:tc>
          <w:tcPr>
            <w:tcW w:w="1701"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Трудовая, профориен</w:t>
            </w:r>
            <w:r w:rsidR="00256588">
              <w:rPr>
                <w:rFonts w:ascii="Times New Roman" w:hAnsi="Times New Roman" w:cs="Times New Roman"/>
                <w:sz w:val="27"/>
                <w:szCs w:val="27"/>
              </w:rPr>
              <w:t>таци</w:t>
            </w:r>
            <w:r w:rsidRPr="001B4634">
              <w:rPr>
                <w:rFonts w:ascii="Times New Roman" w:hAnsi="Times New Roman" w:cs="Times New Roman"/>
                <w:sz w:val="27"/>
                <w:szCs w:val="27"/>
              </w:rPr>
              <w:t>онная</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работа</w:t>
            </w:r>
          </w:p>
        </w:tc>
        <w:tc>
          <w:tcPr>
            <w:tcW w:w="1559"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Формирование трудовых умений и навыков</w:t>
            </w:r>
          </w:p>
        </w:tc>
        <w:tc>
          <w:tcPr>
            <w:tcW w:w="1417"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Учителя профессионально-трудового обучения,</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классные руководители</w:t>
            </w:r>
          </w:p>
        </w:tc>
        <w:tc>
          <w:tcPr>
            <w:tcW w:w="1134"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Окончание обучения в школе</w:t>
            </w:r>
          </w:p>
        </w:tc>
        <w:tc>
          <w:tcPr>
            <w:tcW w:w="2552"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Совместная работа с промышленными производственными предприятиями города;</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сотрудничество с ПУ;</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связь с центром занятости </w:t>
            </w:r>
          </w:p>
        </w:tc>
        <w:tc>
          <w:tcPr>
            <w:tcW w:w="1701"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Успешная трудовая деятельность учащихся после окончания школы.</w:t>
            </w:r>
          </w:p>
        </w:tc>
      </w:tr>
      <w:tr w:rsidR="009D587B" w:rsidRPr="001B4634" w:rsidTr="00256588">
        <w:tc>
          <w:tcPr>
            <w:tcW w:w="1701"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Корреционно</w:t>
            </w:r>
            <w:r w:rsidR="00256588">
              <w:rPr>
                <w:rFonts w:ascii="Times New Roman" w:hAnsi="Times New Roman" w:cs="Times New Roman"/>
                <w:sz w:val="27"/>
                <w:szCs w:val="27"/>
              </w:rPr>
              <w:t xml:space="preserve"> </w:t>
            </w:r>
            <w:r w:rsidRPr="001B4634">
              <w:rPr>
                <w:rFonts w:ascii="Times New Roman" w:hAnsi="Times New Roman" w:cs="Times New Roman"/>
                <w:sz w:val="27"/>
                <w:szCs w:val="27"/>
              </w:rPr>
              <w:t>-</w:t>
            </w:r>
            <w:r w:rsidR="00256588">
              <w:rPr>
                <w:rFonts w:ascii="Times New Roman" w:hAnsi="Times New Roman" w:cs="Times New Roman"/>
                <w:sz w:val="27"/>
                <w:szCs w:val="27"/>
              </w:rPr>
              <w:t xml:space="preserve"> </w:t>
            </w:r>
            <w:r w:rsidRPr="001B4634">
              <w:rPr>
                <w:rFonts w:ascii="Times New Roman" w:hAnsi="Times New Roman" w:cs="Times New Roman"/>
                <w:sz w:val="27"/>
                <w:szCs w:val="27"/>
              </w:rPr>
              <w:t>развива</w:t>
            </w:r>
            <w:r w:rsidR="00256588">
              <w:rPr>
                <w:rFonts w:ascii="Times New Roman" w:hAnsi="Times New Roman" w:cs="Times New Roman"/>
                <w:sz w:val="27"/>
                <w:szCs w:val="27"/>
              </w:rPr>
              <w:t>ю</w:t>
            </w:r>
            <w:r w:rsidRPr="001B4634">
              <w:rPr>
                <w:rFonts w:ascii="Times New Roman" w:hAnsi="Times New Roman" w:cs="Times New Roman"/>
                <w:sz w:val="27"/>
                <w:szCs w:val="27"/>
              </w:rPr>
              <w:t>щая деятельность</w:t>
            </w:r>
          </w:p>
        </w:tc>
        <w:tc>
          <w:tcPr>
            <w:tcW w:w="1559"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xml:space="preserve">Исправление и коррекция недостатков </w:t>
            </w:r>
            <w:r w:rsidRPr="001B4634">
              <w:rPr>
                <w:rFonts w:ascii="Times New Roman" w:hAnsi="Times New Roman" w:cs="Times New Roman"/>
                <w:sz w:val="27"/>
                <w:szCs w:val="27"/>
              </w:rPr>
              <w:lastRenderedPageBreak/>
              <w:t>умственного и физического развития учащихся</w:t>
            </w:r>
          </w:p>
        </w:tc>
        <w:tc>
          <w:tcPr>
            <w:tcW w:w="1417"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lastRenderedPageBreak/>
              <w:t>Педагогический коллектив школы.</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lastRenderedPageBreak/>
              <w:t>Медицинский персонал школы</w:t>
            </w:r>
          </w:p>
        </w:tc>
        <w:tc>
          <w:tcPr>
            <w:tcW w:w="1134"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lastRenderedPageBreak/>
              <w:t xml:space="preserve">Окончание обучения в </w:t>
            </w:r>
            <w:r w:rsidRPr="001B4634">
              <w:rPr>
                <w:rFonts w:ascii="Times New Roman" w:hAnsi="Times New Roman" w:cs="Times New Roman"/>
                <w:sz w:val="27"/>
                <w:szCs w:val="27"/>
              </w:rPr>
              <w:lastRenderedPageBreak/>
              <w:t>школе</w:t>
            </w:r>
          </w:p>
        </w:tc>
        <w:tc>
          <w:tcPr>
            <w:tcW w:w="2552"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lastRenderedPageBreak/>
              <w:t>Коррекционно-развивающие занятия в соответствии с учебным планом.</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lastRenderedPageBreak/>
              <w:t>коррекционная направленность уроков,</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коррекционная направленность воспитательной работы.</w:t>
            </w:r>
          </w:p>
        </w:tc>
        <w:tc>
          <w:tcPr>
            <w:tcW w:w="1701"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lastRenderedPageBreak/>
              <w:t xml:space="preserve">Обеспечение максимально благоприятных </w:t>
            </w:r>
            <w:r w:rsidRPr="001B4634">
              <w:rPr>
                <w:rFonts w:ascii="Times New Roman" w:hAnsi="Times New Roman" w:cs="Times New Roman"/>
                <w:sz w:val="27"/>
                <w:szCs w:val="27"/>
              </w:rPr>
              <w:lastRenderedPageBreak/>
              <w:t>условий для коррекции недостатков умственного развития,</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коррекция эмоционально-волевой сферы учащихся.</w:t>
            </w:r>
          </w:p>
        </w:tc>
      </w:tr>
      <w:tr w:rsidR="009D587B" w:rsidRPr="001B4634" w:rsidTr="00256588">
        <w:tc>
          <w:tcPr>
            <w:tcW w:w="1701"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lastRenderedPageBreak/>
              <w:t>Социальная защита учащихся</w:t>
            </w:r>
          </w:p>
        </w:tc>
        <w:tc>
          <w:tcPr>
            <w:tcW w:w="1559"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Создание единой инфраструктуры социальной защиты детей.</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w:t>
            </w:r>
          </w:p>
        </w:tc>
        <w:tc>
          <w:tcPr>
            <w:tcW w:w="1417"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Заместитель директора по социальной защите учащихся,</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социальный педагог.</w:t>
            </w:r>
          </w:p>
        </w:tc>
        <w:tc>
          <w:tcPr>
            <w:tcW w:w="1134"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Окончание обучения в школе</w:t>
            </w:r>
          </w:p>
        </w:tc>
        <w:tc>
          <w:tcPr>
            <w:tcW w:w="2552"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Совместная работа с органами социальной защиты,</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работа с семьями учащихся.</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лечебно-оздоровительная работа в школе.</w:t>
            </w:r>
          </w:p>
        </w:tc>
        <w:tc>
          <w:tcPr>
            <w:tcW w:w="1701"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Успешная социальная адаптация учащихся,</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обеспечение защиты прав несовершеннолетних.</w:t>
            </w:r>
          </w:p>
        </w:tc>
      </w:tr>
      <w:tr w:rsidR="009D587B" w:rsidRPr="001B4634" w:rsidTr="00256588">
        <w:tc>
          <w:tcPr>
            <w:tcW w:w="1701"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Дополнительное образование</w:t>
            </w:r>
          </w:p>
        </w:tc>
        <w:tc>
          <w:tcPr>
            <w:tcW w:w="1559"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Развитие индивидуальных возможностей, познавательных интересов, коррекция личностных качеств,</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профессиональная ориентация,</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оздоровление детей.</w:t>
            </w:r>
          </w:p>
        </w:tc>
        <w:tc>
          <w:tcPr>
            <w:tcW w:w="1417"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Заведующая сектором воспитательной работы,</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педагоги дополнительного образования.</w:t>
            </w:r>
          </w:p>
        </w:tc>
        <w:tc>
          <w:tcPr>
            <w:tcW w:w="1134"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Конец учебного года</w:t>
            </w:r>
          </w:p>
        </w:tc>
        <w:tc>
          <w:tcPr>
            <w:tcW w:w="2552"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Сотрудничество с благотворительными фондами, учреждениями дополнительного образования  города,</w:t>
            </w:r>
          </w:p>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связь с культурными центрами города.</w:t>
            </w:r>
          </w:p>
        </w:tc>
        <w:tc>
          <w:tcPr>
            <w:tcW w:w="1701" w:type="dxa"/>
            <w:tcBorders>
              <w:top w:val="single" w:sz="4" w:space="0" w:color="auto"/>
              <w:left w:val="single" w:sz="4" w:space="0" w:color="auto"/>
              <w:bottom w:val="single" w:sz="4" w:space="0" w:color="auto"/>
              <w:right w:val="single" w:sz="4" w:space="0" w:color="auto"/>
            </w:tcBorders>
          </w:tcPr>
          <w:p w:rsidR="009D587B" w:rsidRPr="001B4634" w:rsidRDefault="009D587B" w:rsidP="00454437">
            <w:pPr>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Успешная социализация учащихся.</w:t>
            </w:r>
          </w:p>
        </w:tc>
      </w:tr>
    </w:tbl>
    <w:p w:rsidR="009D587B" w:rsidRPr="001B4634" w:rsidRDefault="009D587B" w:rsidP="00454437">
      <w:pPr>
        <w:tabs>
          <w:tab w:val="left" w:pos="4102"/>
        </w:tabs>
        <w:spacing w:after="0" w:line="240" w:lineRule="auto"/>
        <w:jc w:val="both"/>
        <w:rPr>
          <w:rFonts w:ascii="Times New Roman" w:hAnsi="Times New Roman" w:cs="Times New Roman"/>
          <w:sz w:val="27"/>
          <w:szCs w:val="27"/>
        </w:rPr>
        <w:sectPr w:rsidR="009D587B" w:rsidRPr="001B4634" w:rsidSect="001B4634">
          <w:pgSz w:w="11906" w:h="16838"/>
          <w:pgMar w:top="1134" w:right="567" w:bottom="1134" w:left="426" w:header="709" w:footer="709" w:gutter="0"/>
          <w:cols w:space="708"/>
          <w:docGrid w:linePitch="360"/>
        </w:sectPr>
      </w:pPr>
    </w:p>
    <w:p w:rsidR="009D587B" w:rsidRPr="001B4634" w:rsidRDefault="009D587B" w:rsidP="00454437">
      <w:pPr>
        <w:shd w:val="clear" w:color="auto" w:fill="FFFFFF"/>
        <w:spacing w:after="0" w:line="240" w:lineRule="auto"/>
        <w:jc w:val="both"/>
        <w:rPr>
          <w:rFonts w:ascii="Times New Roman" w:hAnsi="Times New Roman" w:cs="Times New Roman"/>
          <w:sz w:val="27"/>
          <w:szCs w:val="27"/>
        </w:rPr>
      </w:pPr>
      <w:r w:rsidRPr="001B4634">
        <w:rPr>
          <w:rFonts w:ascii="Times New Roman" w:hAnsi="Times New Roman" w:cs="Times New Roman"/>
          <w:b/>
          <w:spacing w:val="-13"/>
          <w:sz w:val="27"/>
          <w:szCs w:val="27"/>
        </w:rPr>
        <w:lastRenderedPageBreak/>
        <w:t>Модель выпускника основной  школы:</w:t>
      </w:r>
    </w:p>
    <w:p w:rsidR="009D587B" w:rsidRPr="001B4634" w:rsidRDefault="009D587B" w:rsidP="00454437">
      <w:pPr>
        <w:spacing w:after="0" w:line="240" w:lineRule="auto"/>
        <w:jc w:val="both"/>
        <w:rPr>
          <w:rFonts w:ascii="Times New Roman" w:hAnsi="Times New Roman" w:cs="Times New Roman"/>
          <w:sz w:val="27"/>
          <w:szCs w:val="27"/>
        </w:rPr>
      </w:pPr>
    </w:p>
    <w:tbl>
      <w:tblPr>
        <w:tblW w:w="9786" w:type="dxa"/>
        <w:tblInd w:w="40" w:type="dxa"/>
        <w:tblLayout w:type="fixed"/>
        <w:tblCellMar>
          <w:left w:w="40" w:type="dxa"/>
          <w:right w:w="40" w:type="dxa"/>
        </w:tblCellMar>
        <w:tblLook w:val="0000" w:firstRow="0" w:lastRow="0" w:firstColumn="0" w:lastColumn="0" w:noHBand="0" w:noVBand="0"/>
      </w:tblPr>
      <w:tblGrid>
        <w:gridCol w:w="2268"/>
        <w:gridCol w:w="7518"/>
      </w:tblGrid>
      <w:tr w:rsidR="009D587B" w:rsidRPr="001B4634" w:rsidTr="00E9344E">
        <w:trPr>
          <w:trHeight w:hRule="exact" w:val="442"/>
        </w:trPr>
        <w:tc>
          <w:tcPr>
            <w:tcW w:w="2268" w:type="dxa"/>
            <w:tcBorders>
              <w:top w:val="single" w:sz="6" w:space="0" w:color="000000"/>
              <w:left w:val="single" w:sz="6" w:space="0" w:color="000000"/>
              <w:bottom w:val="single" w:sz="6" w:space="0" w:color="000000"/>
            </w:tcBorders>
            <w:shd w:val="clear" w:color="auto" w:fill="FFFFFF"/>
          </w:tcPr>
          <w:p w:rsidR="009D587B" w:rsidRPr="001B4634" w:rsidRDefault="009D587B" w:rsidP="00454437">
            <w:pPr>
              <w:shd w:val="clear" w:color="auto" w:fill="FFFFFF"/>
              <w:spacing w:after="0" w:line="240" w:lineRule="auto"/>
              <w:jc w:val="both"/>
              <w:rPr>
                <w:rFonts w:ascii="Times New Roman" w:hAnsi="Times New Roman" w:cs="Times New Roman"/>
                <w:b/>
                <w:sz w:val="27"/>
                <w:szCs w:val="27"/>
              </w:rPr>
            </w:pPr>
            <w:r w:rsidRPr="001B4634">
              <w:rPr>
                <w:rFonts w:ascii="Times New Roman" w:hAnsi="Times New Roman" w:cs="Times New Roman"/>
                <w:b/>
                <w:sz w:val="27"/>
                <w:szCs w:val="27"/>
              </w:rPr>
              <w:t>Критерии</w:t>
            </w:r>
          </w:p>
        </w:tc>
        <w:tc>
          <w:tcPr>
            <w:tcW w:w="7518" w:type="dxa"/>
            <w:tcBorders>
              <w:top w:val="single" w:sz="6" w:space="0" w:color="000000"/>
              <w:left w:val="single" w:sz="6" w:space="0" w:color="000000"/>
              <w:bottom w:val="single" w:sz="6" w:space="0" w:color="000000"/>
              <w:right w:val="single" w:sz="6" w:space="0" w:color="000000"/>
            </w:tcBorders>
            <w:shd w:val="clear" w:color="auto" w:fill="FFFFFF"/>
          </w:tcPr>
          <w:p w:rsidR="009D587B" w:rsidRPr="001B4634" w:rsidRDefault="009D587B" w:rsidP="00454437">
            <w:pPr>
              <w:shd w:val="clear" w:color="auto" w:fill="FFFFFF"/>
              <w:spacing w:after="0" w:line="240" w:lineRule="auto"/>
              <w:jc w:val="both"/>
              <w:rPr>
                <w:rFonts w:ascii="Times New Roman" w:hAnsi="Times New Roman" w:cs="Times New Roman"/>
                <w:b/>
                <w:sz w:val="27"/>
                <w:szCs w:val="27"/>
                <w:lang w:val="en-US"/>
              </w:rPr>
            </w:pPr>
            <w:r w:rsidRPr="001B4634">
              <w:rPr>
                <w:rFonts w:ascii="Times New Roman" w:hAnsi="Times New Roman" w:cs="Times New Roman"/>
                <w:b/>
                <w:sz w:val="27"/>
                <w:szCs w:val="27"/>
              </w:rPr>
              <w:t>Показатели</w:t>
            </w:r>
          </w:p>
        </w:tc>
      </w:tr>
      <w:tr w:rsidR="009D587B" w:rsidRPr="001B4634" w:rsidTr="00E9344E">
        <w:trPr>
          <w:trHeight w:hRule="exact" w:val="4086"/>
        </w:trPr>
        <w:tc>
          <w:tcPr>
            <w:tcW w:w="2268" w:type="dxa"/>
            <w:tcBorders>
              <w:top w:val="single" w:sz="6" w:space="0" w:color="000000"/>
              <w:left w:val="single" w:sz="6" w:space="0" w:color="000000"/>
              <w:bottom w:val="single" w:sz="6" w:space="0" w:color="000000"/>
            </w:tcBorders>
            <w:shd w:val="clear" w:color="auto" w:fill="FFFFFF"/>
          </w:tcPr>
          <w:p w:rsidR="009D587B" w:rsidRPr="001B4634" w:rsidRDefault="009D587B" w:rsidP="00454437">
            <w:pPr>
              <w:shd w:val="clear" w:color="auto" w:fill="FFFFFF"/>
              <w:spacing w:after="0" w:line="240" w:lineRule="auto"/>
              <w:ind w:left="67"/>
              <w:jc w:val="both"/>
              <w:rPr>
                <w:rFonts w:ascii="Times New Roman" w:hAnsi="Times New Roman" w:cs="Times New Roman"/>
                <w:sz w:val="27"/>
                <w:szCs w:val="27"/>
              </w:rPr>
            </w:pPr>
            <w:r w:rsidRPr="001B4634">
              <w:rPr>
                <w:rFonts w:ascii="Times New Roman" w:hAnsi="Times New Roman" w:cs="Times New Roman"/>
                <w:b/>
                <w:sz w:val="27"/>
                <w:szCs w:val="27"/>
                <w:lang w:val="en-US"/>
              </w:rPr>
              <w:t>I</w:t>
            </w:r>
            <w:r w:rsidR="00256588">
              <w:rPr>
                <w:rFonts w:ascii="Times New Roman" w:hAnsi="Times New Roman" w:cs="Times New Roman"/>
                <w:b/>
                <w:sz w:val="27"/>
                <w:szCs w:val="27"/>
              </w:rPr>
              <w:t>.</w:t>
            </w:r>
            <w:r w:rsidRPr="001B4634">
              <w:rPr>
                <w:rFonts w:ascii="Times New Roman" w:hAnsi="Times New Roman" w:cs="Times New Roman"/>
                <w:b/>
                <w:sz w:val="27"/>
                <w:szCs w:val="27"/>
              </w:rPr>
              <w:t>Уровень воспитанности</w:t>
            </w:r>
          </w:p>
        </w:tc>
        <w:tc>
          <w:tcPr>
            <w:tcW w:w="7518" w:type="dxa"/>
            <w:tcBorders>
              <w:top w:val="single" w:sz="6" w:space="0" w:color="000000"/>
              <w:left w:val="single" w:sz="6" w:space="0" w:color="000000"/>
              <w:bottom w:val="single" w:sz="6" w:space="0" w:color="000000"/>
              <w:right w:val="single" w:sz="6" w:space="0" w:color="000000"/>
            </w:tcBorders>
            <w:shd w:val="clear" w:color="auto" w:fill="FFFFFF"/>
          </w:tcPr>
          <w:p w:rsidR="009D587B" w:rsidRPr="001B4634" w:rsidRDefault="009D587B" w:rsidP="00454437">
            <w:pPr>
              <w:shd w:val="clear" w:color="auto" w:fill="FFFFFF"/>
              <w:spacing w:after="0" w:line="240" w:lineRule="auto"/>
              <w:ind w:right="29"/>
              <w:jc w:val="both"/>
              <w:rPr>
                <w:rFonts w:ascii="Times New Roman" w:hAnsi="Times New Roman" w:cs="Times New Roman"/>
                <w:spacing w:val="-12"/>
                <w:sz w:val="27"/>
                <w:szCs w:val="27"/>
              </w:rPr>
            </w:pPr>
            <w:r w:rsidRPr="001B4634">
              <w:rPr>
                <w:rFonts w:ascii="Times New Roman" w:hAnsi="Times New Roman" w:cs="Times New Roman"/>
                <w:sz w:val="27"/>
                <w:szCs w:val="27"/>
              </w:rPr>
              <w:t>1.Положительное отношение к учебному труду,  отношение к педагогу, к коллективу учащихся, к родителям,  к самому себе, готовность сотрудничать с другими людьми.</w:t>
            </w:r>
          </w:p>
          <w:p w:rsidR="009D587B" w:rsidRPr="001B4634" w:rsidRDefault="009D587B" w:rsidP="00454437">
            <w:pPr>
              <w:shd w:val="clear" w:color="auto" w:fill="FFFFFF"/>
              <w:tabs>
                <w:tab w:val="left" w:pos="355"/>
              </w:tabs>
              <w:spacing w:after="0" w:line="240" w:lineRule="auto"/>
              <w:jc w:val="both"/>
              <w:rPr>
                <w:rFonts w:ascii="Times New Roman" w:hAnsi="Times New Roman" w:cs="Times New Roman"/>
                <w:spacing w:val="-12"/>
                <w:sz w:val="27"/>
                <w:szCs w:val="27"/>
              </w:rPr>
            </w:pPr>
            <w:r w:rsidRPr="001B4634">
              <w:rPr>
                <w:rFonts w:ascii="Times New Roman" w:hAnsi="Times New Roman" w:cs="Times New Roman"/>
                <w:spacing w:val="-12"/>
                <w:sz w:val="27"/>
                <w:szCs w:val="27"/>
              </w:rPr>
              <w:t>2.</w:t>
            </w:r>
            <w:r w:rsidRPr="001B4634">
              <w:rPr>
                <w:rFonts w:ascii="Times New Roman" w:hAnsi="Times New Roman" w:cs="Times New Roman"/>
                <w:sz w:val="27"/>
                <w:szCs w:val="27"/>
              </w:rPr>
              <w:tab/>
              <w:t>Бережное отношение к растительному и животному миру.</w:t>
            </w:r>
          </w:p>
          <w:p w:rsidR="009D587B" w:rsidRPr="001B4634" w:rsidRDefault="009D587B" w:rsidP="00454437">
            <w:pPr>
              <w:shd w:val="clear" w:color="auto" w:fill="FFFFFF"/>
              <w:tabs>
                <w:tab w:val="left" w:pos="355"/>
              </w:tabs>
              <w:spacing w:after="0" w:line="240" w:lineRule="auto"/>
              <w:jc w:val="both"/>
              <w:rPr>
                <w:rFonts w:ascii="Times New Roman" w:hAnsi="Times New Roman" w:cs="Times New Roman"/>
                <w:spacing w:val="-12"/>
                <w:sz w:val="27"/>
                <w:szCs w:val="27"/>
              </w:rPr>
            </w:pPr>
            <w:r w:rsidRPr="001B4634">
              <w:rPr>
                <w:rFonts w:ascii="Times New Roman" w:hAnsi="Times New Roman" w:cs="Times New Roman"/>
                <w:spacing w:val="-12"/>
                <w:sz w:val="27"/>
                <w:szCs w:val="27"/>
              </w:rPr>
              <w:t>3.</w:t>
            </w:r>
            <w:r w:rsidRPr="001B4634">
              <w:rPr>
                <w:rFonts w:ascii="Times New Roman" w:hAnsi="Times New Roman" w:cs="Times New Roman"/>
                <w:sz w:val="27"/>
                <w:szCs w:val="27"/>
              </w:rPr>
              <w:tab/>
              <w:t>Овладение навыками культуры поведения и общения.</w:t>
            </w:r>
          </w:p>
          <w:p w:rsidR="009D587B" w:rsidRPr="001B4634" w:rsidRDefault="009D587B" w:rsidP="00454437">
            <w:pPr>
              <w:shd w:val="clear" w:color="auto" w:fill="FFFFFF"/>
              <w:tabs>
                <w:tab w:val="left" w:pos="835"/>
              </w:tabs>
              <w:spacing w:after="0" w:line="240" w:lineRule="auto"/>
              <w:jc w:val="both"/>
              <w:rPr>
                <w:rFonts w:ascii="Times New Roman" w:hAnsi="Times New Roman" w:cs="Times New Roman"/>
                <w:spacing w:val="-14"/>
                <w:sz w:val="27"/>
                <w:szCs w:val="27"/>
              </w:rPr>
            </w:pPr>
            <w:r w:rsidRPr="001B4634">
              <w:rPr>
                <w:rFonts w:ascii="Times New Roman" w:hAnsi="Times New Roman" w:cs="Times New Roman"/>
                <w:spacing w:val="-12"/>
                <w:sz w:val="27"/>
                <w:szCs w:val="27"/>
              </w:rPr>
              <w:t>4.</w:t>
            </w:r>
            <w:r w:rsidRPr="001B4634">
              <w:rPr>
                <w:rFonts w:ascii="Times New Roman" w:hAnsi="Times New Roman" w:cs="Times New Roman"/>
                <w:sz w:val="27"/>
                <w:szCs w:val="27"/>
              </w:rPr>
              <w:t xml:space="preserve"> Самостоятельность       организованность,        соблюдение</w:t>
            </w:r>
          </w:p>
          <w:p w:rsidR="009D587B" w:rsidRPr="001B4634" w:rsidRDefault="009D587B" w:rsidP="00454437">
            <w:pPr>
              <w:shd w:val="clear" w:color="auto" w:fill="FFFFFF"/>
              <w:tabs>
                <w:tab w:val="left" w:pos="427"/>
              </w:tabs>
              <w:spacing w:after="0" w:line="240" w:lineRule="auto"/>
              <w:jc w:val="both"/>
              <w:rPr>
                <w:rFonts w:ascii="Times New Roman" w:hAnsi="Times New Roman" w:cs="Times New Roman"/>
                <w:spacing w:val="-1"/>
                <w:sz w:val="27"/>
                <w:szCs w:val="27"/>
              </w:rPr>
            </w:pPr>
            <w:r w:rsidRPr="001B4634">
              <w:rPr>
                <w:rFonts w:ascii="Times New Roman" w:hAnsi="Times New Roman" w:cs="Times New Roman"/>
                <w:spacing w:val="-14"/>
                <w:sz w:val="27"/>
                <w:szCs w:val="27"/>
              </w:rPr>
              <w:t>5.</w:t>
            </w:r>
            <w:r w:rsidRPr="001B4634">
              <w:rPr>
                <w:rFonts w:ascii="Times New Roman" w:hAnsi="Times New Roman" w:cs="Times New Roman"/>
                <w:sz w:val="27"/>
                <w:szCs w:val="27"/>
              </w:rPr>
              <w:tab/>
              <w:t>Сформированность правильной оценки окружающих и самих</w:t>
            </w:r>
            <w:r w:rsidR="00256588">
              <w:rPr>
                <w:rFonts w:ascii="Times New Roman" w:hAnsi="Times New Roman" w:cs="Times New Roman"/>
                <w:sz w:val="27"/>
                <w:szCs w:val="27"/>
              </w:rPr>
              <w:t xml:space="preserve"> </w:t>
            </w:r>
            <w:r w:rsidRPr="001B4634">
              <w:rPr>
                <w:rFonts w:ascii="Times New Roman" w:hAnsi="Times New Roman" w:cs="Times New Roman"/>
                <w:sz w:val="27"/>
                <w:szCs w:val="27"/>
              </w:rPr>
              <w:t>себя:</w:t>
            </w:r>
          </w:p>
          <w:p w:rsidR="009D587B" w:rsidRPr="001B4634" w:rsidRDefault="009D587B" w:rsidP="00454437">
            <w:pPr>
              <w:shd w:val="clear" w:color="auto" w:fill="FFFFFF"/>
              <w:spacing w:after="0" w:line="240" w:lineRule="auto"/>
              <w:jc w:val="both"/>
              <w:rPr>
                <w:rFonts w:ascii="Times New Roman" w:hAnsi="Times New Roman" w:cs="Times New Roman"/>
                <w:spacing w:val="-6"/>
                <w:sz w:val="27"/>
                <w:szCs w:val="27"/>
              </w:rPr>
            </w:pPr>
            <w:r w:rsidRPr="001B4634">
              <w:rPr>
                <w:rFonts w:ascii="Times New Roman" w:hAnsi="Times New Roman" w:cs="Times New Roman"/>
                <w:spacing w:val="-1"/>
                <w:sz w:val="27"/>
                <w:szCs w:val="27"/>
              </w:rPr>
              <w:t>а) умение видеть, и ценить красоту окружающего мира,</w:t>
            </w:r>
          </w:p>
          <w:p w:rsidR="009D587B" w:rsidRPr="001B4634" w:rsidRDefault="009D587B" w:rsidP="00454437">
            <w:pPr>
              <w:shd w:val="clear" w:color="auto" w:fill="FFFFFF"/>
              <w:tabs>
                <w:tab w:val="left" w:pos="370"/>
              </w:tabs>
              <w:spacing w:after="0" w:line="240" w:lineRule="auto"/>
              <w:jc w:val="both"/>
              <w:rPr>
                <w:rFonts w:ascii="Times New Roman" w:hAnsi="Times New Roman" w:cs="Times New Roman"/>
                <w:sz w:val="27"/>
                <w:szCs w:val="27"/>
              </w:rPr>
            </w:pPr>
            <w:r w:rsidRPr="001B4634">
              <w:rPr>
                <w:rFonts w:ascii="Times New Roman" w:hAnsi="Times New Roman" w:cs="Times New Roman"/>
                <w:spacing w:val="-6"/>
                <w:sz w:val="27"/>
                <w:szCs w:val="27"/>
              </w:rPr>
              <w:t>б)</w:t>
            </w:r>
            <w:r w:rsidRPr="001B4634">
              <w:rPr>
                <w:rFonts w:ascii="Times New Roman" w:hAnsi="Times New Roman" w:cs="Times New Roman"/>
                <w:sz w:val="27"/>
                <w:szCs w:val="27"/>
              </w:rPr>
              <w:tab/>
            </w:r>
            <w:r w:rsidRPr="001B4634">
              <w:rPr>
                <w:rFonts w:ascii="Times New Roman" w:hAnsi="Times New Roman" w:cs="Times New Roman"/>
                <w:spacing w:val="-2"/>
                <w:sz w:val="27"/>
                <w:szCs w:val="27"/>
              </w:rPr>
              <w:t>стремление к самостоятельному художественному творчеству;</w:t>
            </w:r>
          </w:p>
          <w:p w:rsidR="009D587B" w:rsidRPr="001B4634" w:rsidRDefault="009D587B" w:rsidP="00454437">
            <w:pPr>
              <w:shd w:val="clear" w:color="auto" w:fill="FFFFFF"/>
              <w:spacing w:after="0" w:line="240" w:lineRule="auto"/>
              <w:jc w:val="both"/>
              <w:rPr>
                <w:rFonts w:ascii="Times New Roman" w:hAnsi="Times New Roman" w:cs="Times New Roman"/>
                <w:b/>
                <w:bCs/>
                <w:spacing w:val="-4"/>
                <w:sz w:val="27"/>
                <w:szCs w:val="27"/>
              </w:rPr>
            </w:pPr>
            <w:r w:rsidRPr="001B4634">
              <w:rPr>
                <w:rFonts w:ascii="Times New Roman" w:hAnsi="Times New Roman" w:cs="Times New Roman"/>
                <w:sz w:val="27"/>
                <w:szCs w:val="27"/>
              </w:rPr>
              <w:t>в)</w:t>
            </w:r>
            <w:r w:rsidRPr="001B4634">
              <w:rPr>
                <w:rFonts w:ascii="Times New Roman" w:hAnsi="Times New Roman" w:cs="Times New Roman"/>
                <w:sz w:val="27"/>
                <w:szCs w:val="27"/>
              </w:rPr>
              <w:tab/>
              <w:t>наличие эстетических и нравственных суждений.</w:t>
            </w:r>
          </w:p>
        </w:tc>
      </w:tr>
      <w:tr w:rsidR="009D587B" w:rsidRPr="001B4634" w:rsidTr="00E9344E">
        <w:trPr>
          <w:trHeight w:hRule="exact" w:val="1408"/>
        </w:trPr>
        <w:tc>
          <w:tcPr>
            <w:tcW w:w="2268" w:type="dxa"/>
            <w:tcBorders>
              <w:top w:val="single" w:sz="6" w:space="0" w:color="000000"/>
              <w:left w:val="single" w:sz="6" w:space="0" w:color="000000"/>
              <w:bottom w:val="single" w:sz="6" w:space="0" w:color="000000"/>
            </w:tcBorders>
            <w:shd w:val="clear" w:color="auto" w:fill="FFFFFF"/>
          </w:tcPr>
          <w:p w:rsidR="009D587B" w:rsidRPr="001B4634" w:rsidRDefault="009D587B" w:rsidP="00454437">
            <w:pPr>
              <w:shd w:val="clear" w:color="auto" w:fill="FFFFFF"/>
              <w:spacing w:after="0" w:line="240" w:lineRule="auto"/>
              <w:ind w:left="67"/>
              <w:jc w:val="both"/>
              <w:rPr>
                <w:rFonts w:ascii="Times New Roman" w:hAnsi="Times New Roman" w:cs="Times New Roman"/>
                <w:sz w:val="27"/>
                <w:szCs w:val="27"/>
              </w:rPr>
            </w:pPr>
            <w:r w:rsidRPr="001B4634">
              <w:rPr>
                <w:rFonts w:ascii="Times New Roman" w:hAnsi="Times New Roman" w:cs="Times New Roman"/>
                <w:b/>
                <w:bCs/>
                <w:spacing w:val="-4"/>
                <w:sz w:val="27"/>
                <w:szCs w:val="27"/>
                <w:lang w:val="en-US"/>
              </w:rPr>
              <w:t>II</w:t>
            </w:r>
            <w:r w:rsidR="00256588">
              <w:rPr>
                <w:rFonts w:ascii="Times New Roman" w:hAnsi="Times New Roman" w:cs="Times New Roman"/>
                <w:b/>
                <w:bCs/>
                <w:spacing w:val="-4"/>
                <w:sz w:val="27"/>
                <w:szCs w:val="27"/>
              </w:rPr>
              <w:t>.</w:t>
            </w:r>
            <w:r w:rsidRPr="001B4634">
              <w:rPr>
                <w:rFonts w:ascii="Times New Roman" w:hAnsi="Times New Roman" w:cs="Times New Roman"/>
                <w:b/>
                <w:bCs/>
                <w:spacing w:val="-4"/>
                <w:sz w:val="27"/>
                <w:szCs w:val="27"/>
              </w:rPr>
              <w:t>Уровень о</w:t>
            </w:r>
            <w:r w:rsidR="00256588">
              <w:rPr>
                <w:rFonts w:ascii="Times New Roman" w:hAnsi="Times New Roman" w:cs="Times New Roman"/>
                <w:b/>
                <w:bCs/>
                <w:spacing w:val="-4"/>
                <w:sz w:val="27"/>
                <w:szCs w:val="27"/>
              </w:rPr>
              <w:t>бу</w:t>
            </w:r>
            <w:r w:rsidRPr="001B4634">
              <w:rPr>
                <w:rFonts w:ascii="Times New Roman" w:hAnsi="Times New Roman" w:cs="Times New Roman"/>
                <w:b/>
                <w:bCs/>
                <w:spacing w:val="-4"/>
                <w:sz w:val="27"/>
                <w:szCs w:val="27"/>
              </w:rPr>
              <w:t>ченности</w:t>
            </w:r>
          </w:p>
        </w:tc>
        <w:tc>
          <w:tcPr>
            <w:tcW w:w="7518" w:type="dxa"/>
            <w:tcBorders>
              <w:top w:val="single" w:sz="6" w:space="0" w:color="000000"/>
              <w:left w:val="single" w:sz="6" w:space="0" w:color="000000"/>
              <w:bottom w:val="single" w:sz="6" w:space="0" w:color="000000"/>
              <w:right w:val="single" w:sz="6" w:space="0" w:color="000000"/>
            </w:tcBorders>
            <w:shd w:val="clear" w:color="auto" w:fill="FFFFFF"/>
          </w:tcPr>
          <w:p w:rsidR="009D587B" w:rsidRPr="001B4634" w:rsidRDefault="009D587B" w:rsidP="00454437">
            <w:pPr>
              <w:shd w:val="clear" w:color="auto" w:fill="FFFFFF"/>
              <w:spacing w:after="0" w:line="240" w:lineRule="auto"/>
              <w:ind w:right="43"/>
              <w:jc w:val="both"/>
              <w:rPr>
                <w:rFonts w:ascii="Times New Roman" w:hAnsi="Times New Roman" w:cs="Times New Roman"/>
                <w:sz w:val="27"/>
                <w:szCs w:val="27"/>
              </w:rPr>
            </w:pPr>
            <w:r w:rsidRPr="001B4634">
              <w:rPr>
                <w:rFonts w:ascii="Times New Roman" w:hAnsi="Times New Roman" w:cs="Times New Roman"/>
                <w:sz w:val="27"/>
                <w:szCs w:val="27"/>
              </w:rPr>
              <w:t>Качество ЗУН в соответствии с требованиями программы,  на основе      коррекционно-развивающей  работы,  с   учетом индивидуальных  психофизических  возможностей и особенностей.</w:t>
            </w:r>
          </w:p>
          <w:p w:rsidR="009D587B" w:rsidRPr="001B4634" w:rsidRDefault="009D587B" w:rsidP="00454437">
            <w:pPr>
              <w:shd w:val="clear" w:color="auto" w:fill="FFFFFF"/>
              <w:spacing w:after="0" w:line="240" w:lineRule="auto"/>
              <w:ind w:right="43"/>
              <w:jc w:val="both"/>
              <w:rPr>
                <w:rFonts w:ascii="Times New Roman" w:hAnsi="Times New Roman" w:cs="Times New Roman"/>
                <w:sz w:val="27"/>
                <w:szCs w:val="27"/>
              </w:rPr>
            </w:pPr>
          </w:p>
          <w:p w:rsidR="009D587B" w:rsidRPr="001B4634" w:rsidRDefault="009D587B" w:rsidP="00454437">
            <w:pPr>
              <w:shd w:val="clear" w:color="auto" w:fill="FFFFFF"/>
              <w:spacing w:after="0" w:line="240" w:lineRule="auto"/>
              <w:ind w:right="43"/>
              <w:jc w:val="both"/>
              <w:rPr>
                <w:rFonts w:ascii="Times New Roman" w:hAnsi="Times New Roman" w:cs="Times New Roman"/>
                <w:b/>
                <w:bCs/>
                <w:spacing w:val="-3"/>
                <w:sz w:val="27"/>
                <w:szCs w:val="27"/>
              </w:rPr>
            </w:pPr>
          </w:p>
        </w:tc>
      </w:tr>
      <w:tr w:rsidR="009D587B" w:rsidRPr="001B4634" w:rsidTr="00E9344E">
        <w:trPr>
          <w:trHeight w:hRule="exact" w:val="1840"/>
        </w:trPr>
        <w:tc>
          <w:tcPr>
            <w:tcW w:w="2268" w:type="dxa"/>
            <w:tcBorders>
              <w:top w:val="single" w:sz="6" w:space="0" w:color="000000"/>
              <w:left w:val="single" w:sz="6" w:space="0" w:color="000000"/>
              <w:bottom w:val="single" w:sz="6" w:space="0" w:color="000000"/>
            </w:tcBorders>
            <w:shd w:val="clear" w:color="auto" w:fill="FFFFFF"/>
          </w:tcPr>
          <w:p w:rsidR="009D587B" w:rsidRPr="001B4634" w:rsidRDefault="009D587B" w:rsidP="00454437">
            <w:pPr>
              <w:shd w:val="clear" w:color="auto" w:fill="FFFFFF"/>
              <w:tabs>
                <w:tab w:val="left" w:pos="2188"/>
              </w:tabs>
              <w:spacing w:after="0" w:line="240" w:lineRule="auto"/>
              <w:ind w:left="67"/>
              <w:jc w:val="both"/>
              <w:rPr>
                <w:rFonts w:ascii="Times New Roman" w:hAnsi="Times New Roman" w:cs="Times New Roman"/>
                <w:sz w:val="27"/>
                <w:szCs w:val="27"/>
              </w:rPr>
            </w:pPr>
            <w:r w:rsidRPr="001B4634">
              <w:rPr>
                <w:rFonts w:ascii="Times New Roman" w:hAnsi="Times New Roman" w:cs="Times New Roman"/>
                <w:b/>
                <w:bCs/>
                <w:spacing w:val="-3"/>
                <w:sz w:val="27"/>
                <w:szCs w:val="27"/>
              </w:rPr>
              <w:t xml:space="preserve">Ш. Психологическое </w:t>
            </w:r>
            <w:r w:rsidRPr="001B4634">
              <w:rPr>
                <w:rFonts w:ascii="Times New Roman" w:hAnsi="Times New Roman" w:cs="Times New Roman"/>
                <w:b/>
                <w:bCs/>
                <w:sz w:val="27"/>
                <w:szCs w:val="27"/>
              </w:rPr>
              <w:t>развитие</w:t>
            </w:r>
          </w:p>
        </w:tc>
        <w:tc>
          <w:tcPr>
            <w:tcW w:w="7518" w:type="dxa"/>
            <w:tcBorders>
              <w:top w:val="single" w:sz="6" w:space="0" w:color="000000"/>
              <w:left w:val="single" w:sz="6" w:space="0" w:color="000000"/>
              <w:bottom w:val="single" w:sz="6" w:space="0" w:color="000000"/>
              <w:right w:val="single" w:sz="6" w:space="0" w:color="000000"/>
            </w:tcBorders>
            <w:shd w:val="clear" w:color="auto" w:fill="FFFFFF"/>
          </w:tcPr>
          <w:p w:rsidR="009D587B" w:rsidRPr="001B4634" w:rsidRDefault="009D587B" w:rsidP="00454437">
            <w:pPr>
              <w:shd w:val="clear" w:color="auto" w:fill="FFFFFF"/>
              <w:spacing w:after="0" w:line="240" w:lineRule="auto"/>
              <w:ind w:right="48"/>
              <w:jc w:val="both"/>
              <w:rPr>
                <w:rFonts w:ascii="Times New Roman" w:hAnsi="Times New Roman" w:cs="Times New Roman"/>
                <w:sz w:val="27"/>
                <w:szCs w:val="27"/>
              </w:rPr>
            </w:pPr>
            <w:r w:rsidRPr="001B4634">
              <w:rPr>
                <w:rFonts w:ascii="Times New Roman" w:hAnsi="Times New Roman" w:cs="Times New Roman"/>
                <w:sz w:val="27"/>
                <w:szCs w:val="27"/>
              </w:rPr>
              <w:t xml:space="preserve">Достаточный    уровень    развития    психических   познавательных </w:t>
            </w:r>
            <w:r w:rsidRPr="001B4634">
              <w:rPr>
                <w:rFonts w:ascii="Times New Roman" w:hAnsi="Times New Roman" w:cs="Times New Roman"/>
                <w:spacing w:val="-1"/>
                <w:sz w:val="27"/>
                <w:szCs w:val="27"/>
              </w:rPr>
              <w:t>процессов в соответствии с его индивидуальными возможностями:</w:t>
            </w:r>
          </w:p>
          <w:p w:rsidR="009D587B" w:rsidRPr="001B4634" w:rsidRDefault="009D587B" w:rsidP="00454437">
            <w:pPr>
              <w:shd w:val="clear" w:color="auto" w:fill="FFFFFF"/>
              <w:tabs>
                <w:tab w:val="left" w:pos="254"/>
              </w:tab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w:t>
            </w:r>
            <w:r w:rsidRPr="001B4634">
              <w:rPr>
                <w:rFonts w:ascii="Times New Roman" w:hAnsi="Times New Roman" w:cs="Times New Roman"/>
                <w:sz w:val="27"/>
                <w:szCs w:val="27"/>
              </w:rPr>
              <w:tab/>
              <w:t>интеллектуальной сферы, памяти;</w:t>
            </w:r>
          </w:p>
          <w:p w:rsidR="009D587B" w:rsidRPr="001B4634" w:rsidRDefault="009D587B" w:rsidP="00454437">
            <w:pPr>
              <w:shd w:val="clear" w:color="auto" w:fill="FFFFFF"/>
              <w:tabs>
                <w:tab w:val="left" w:pos="254"/>
              </w:tab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 эмоционально – волевой сферы.</w:t>
            </w:r>
          </w:p>
          <w:p w:rsidR="009D587B" w:rsidRPr="001B4634" w:rsidRDefault="009D587B" w:rsidP="00454437">
            <w:pPr>
              <w:shd w:val="clear" w:color="auto" w:fill="FFFFFF"/>
              <w:tabs>
                <w:tab w:val="left" w:pos="254"/>
              </w:tabs>
              <w:spacing w:after="0" w:line="240" w:lineRule="auto"/>
              <w:jc w:val="both"/>
              <w:rPr>
                <w:rFonts w:ascii="Times New Roman" w:hAnsi="Times New Roman" w:cs="Times New Roman"/>
                <w:sz w:val="27"/>
                <w:szCs w:val="27"/>
              </w:rPr>
            </w:pPr>
          </w:p>
          <w:p w:rsidR="009D587B" w:rsidRPr="001B4634" w:rsidRDefault="009D587B" w:rsidP="00454437">
            <w:pPr>
              <w:shd w:val="clear" w:color="auto" w:fill="FFFFFF"/>
              <w:tabs>
                <w:tab w:val="left" w:pos="254"/>
              </w:tabs>
              <w:spacing w:after="0" w:line="240" w:lineRule="auto"/>
              <w:jc w:val="both"/>
              <w:rPr>
                <w:rFonts w:ascii="Times New Roman" w:hAnsi="Times New Roman" w:cs="Times New Roman"/>
                <w:b/>
                <w:bCs/>
                <w:spacing w:val="-4"/>
                <w:sz w:val="27"/>
                <w:szCs w:val="27"/>
              </w:rPr>
            </w:pPr>
          </w:p>
        </w:tc>
      </w:tr>
      <w:tr w:rsidR="009D587B" w:rsidRPr="001B4634" w:rsidTr="00E9344E">
        <w:trPr>
          <w:trHeight w:hRule="exact" w:val="2263"/>
        </w:trPr>
        <w:tc>
          <w:tcPr>
            <w:tcW w:w="2268" w:type="dxa"/>
            <w:tcBorders>
              <w:top w:val="single" w:sz="6" w:space="0" w:color="000000"/>
              <w:left w:val="single" w:sz="6" w:space="0" w:color="000000"/>
              <w:bottom w:val="single" w:sz="6" w:space="0" w:color="000000"/>
            </w:tcBorders>
            <w:shd w:val="clear" w:color="auto" w:fill="FFFFFF"/>
          </w:tcPr>
          <w:p w:rsidR="009D587B" w:rsidRPr="001B4634" w:rsidRDefault="00256588" w:rsidP="00454437">
            <w:pPr>
              <w:shd w:val="clear" w:color="auto" w:fill="FFFFFF"/>
              <w:spacing w:after="0" w:line="240" w:lineRule="auto"/>
              <w:ind w:left="67"/>
              <w:jc w:val="both"/>
              <w:rPr>
                <w:rFonts w:ascii="Times New Roman" w:hAnsi="Times New Roman" w:cs="Times New Roman"/>
                <w:sz w:val="27"/>
                <w:szCs w:val="27"/>
              </w:rPr>
            </w:pPr>
            <w:r>
              <w:rPr>
                <w:rFonts w:ascii="Times New Roman" w:hAnsi="Times New Roman" w:cs="Times New Roman"/>
                <w:b/>
                <w:bCs/>
                <w:spacing w:val="-4"/>
                <w:sz w:val="27"/>
                <w:szCs w:val="27"/>
                <w:lang w:val="en-US"/>
              </w:rPr>
              <w:t>IV.</w:t>
            </w:r>
            <w:r w:rsidR="009D587B" w:rsidRPr="001B4634">
              <w:rPr>
                <w:rFonts w:ascii="Times New Roman" w:hAnsi="Times New Roman" w:cs="Times New Roman"/>
                <w:b/>
                <w:bCs/>
                <w:spacing w:val="-4"/>
                <w:sz w:val="27"/>
                <w:szCs w:val="27"/>
              </w:rPr>
              <w:t>Состояние здоровья</w:t>
            </w:r>
          </w:p>
        </w:tc>
        <w:tc>
          <w:tcPr>
            <w:tcW w:w="7518" w:type="dxa"/>
            <w:tcBorders>
              <w:top w:val="single" w:sz="6" w:space="0" w:color="000000"/>
              <w:left w:val="single" w:sz="6" w:space="0" w:color="000000"/>
              <w:bottom w:val="single" w:sz="6" w:space="0" w:color="000000"/>
              <w:right w:val="single" w:sz="6" w:space="0" w:color="000000"/>
            </w:tcBorders>
            <w:shd w:val="clear" w:color="auto" w:fill="FFFFFF"/>
          </w:tcPr>
          <w:p w:rsidR="009D587B" w:rsidRPr="001B4634" w:rsidRDefault="009D587B" w:rsidP="00454437">
            <w:pPr>
              <w:shd w:val="clear" w:color="auto" w:fill="FFFFFF"/>
              <w:tabs>
                <w:tab w:val="left" w:pos="259"/>
              </w:tab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w:t>
            </w:r>
            <w:r w:rsidRPr="001B4634">
              <w:rPr>
                <w:rFonts w:ascii="Times New Roman" w:hAnsi="Times New Roman" w:cs="Times New Roman"/>
                <w:sz w:val="27"/>
                <w:szCs w:val="27"/>
              </w:rPr>
              <w:tab/>
              <w:t>Охрана и укрепление психофизического здоровья учащихся.</w:t>
            </w:r>
          </w:p>
          <w:p w:rsidR="009D587B" w:rsidRPr="001B4634" w:rsidRDefault="009D587B" w:rsidP="00454437">
            <w:pPr>
              <w:shd w:val="clear" w:color="auto" w:fill="FFFFFF"/>
              <w:tabs>
                <w:tab w:val="left" w:pos="259"/>
              </w:tabs>
              <w:spacing w:after="0" w:line="240" w:lineRule="auto"/>
              <w:jc w:val="both"/>
              <w:rPr>
                <w:rFonts w:ascii="Times New Roman" w:hAnsi="Times New Roman" w:cs="Times New Roman"/>
                <w:sz w:val="27"/>
                <w:szCs w:val="27"/>
              </w:rPr>
            </w:pPr>
            <w:r w:rsidRPr="001B4634">
              <w:rPr>
                <w:rFonts w:ascii="Times New Roman" w:hAnsi="Times New Roman" w:cs="Times New Roman"/>
                <w:sz w:val="27"/>
                <w:szCs w:val="27"/>
              </w:rPr>
              <w:t>-</w:t>
            </w:r>
            <w:r w:rsidRPr="001B4634">
              <w:rPr>
                <w:rFonts w:ascii="Times New Roman" w:hAnsi="Times New Roman" w:cs="Times New Roman"/>
                <w:sz w:val="27"/>
                <w:szCs w:val="27"/>
              </w:rPr>
              <w:tab/>
              <w:t>Снижение уровня тревожности.</w:t>
            </w:r>
          </w:p>
          <w:p w:rsidR="009D587B" w:rsidRPr="001B4634" w:rsidRDefault="009D587B" w:rsidP="00454437">
            <w:pPr>
              <w:shd w:val="clear" w:color="auto" w:fill="FFFFFF"/>
              <w:tabs>
                <w:tab w:val="left" w:pos="259"/>
              </w:tabs>
              <w:spacing w:after="0" w:line="240" w:lineRule="auto"/>
              <w:ind w:right="34"/>
              <w:jc w:val="both"/>
              <w:rPr>
                <w:rFonts w:ascii="Times New Roman" w:hAnsi="Times New Roman" w:cs="Times New Roman"/>
                <w:b/>
                <w:spacing w:val="-4"/>
                <w:sz w:val="27"/>
                <w:szCs w:val="27"/>
              </w:rPr>
            </w:pPr>
            <w:r w:rsidRPr="001B4634">
              <w:rPr>
                <w:rFonts w:ascii="Times New Roman" w:hAnsi="Times New Roman" w:cs="Times New Roman"/>
                <w:sz w:val="27"/>
                <w:szCs w:val="27"/>
              </w:rPr>
              <w:t>-</w:t>
            </w:r>
            <w:r w:rsidRPr="001B4634">
              <w:rPr>
                <w:rFonts w:ascii="Times New Roman" w:hAnsi="Times New Roman" w:cs="Times New Roman"/>
                <w:sz w:val="27"/>
                <w:szCs w:val="27"/>
              </w:rPr>
              <w:tab/>
              <w:t>Формирование положительного отношения к здоровому образу жизни (забота о своем здоровье, негативное отношение к вредным привычкам, привитие санитарно-гигиенических навыков).</w:t>
            </w:r>
          </w:p>
        </w:tc>
      </w:tr>
      <w:tr w:rsidR="009D587B" w:rsidRPr="001B4634" w:rsidTr="00E9344E">
        <w:trPr>
          <w:trHeight w:hRule="exact" w:val="2991"/>
        </w:trPr>
        <w:tc>
          <w:tcPr>
            <w:tcW w:w="2268" w:type="dxa"/>
            <w:tcBorders>
              <w:top w:val="single" w:sz="6" w:space="0" w:color="000000"/>
              <w:left w:val="single" w:sz="6" w:space="0" w:color="000000"/>
              <w:bottom w:val="single" w:sz="6" w:space="0" w:color="000000"/>
            </w:tcBorders>
            <w:shd w:val="clear" w:color="auto" w:fill="FFFFFF"/>
          </w:tcPr>
          <w:p w:rsidR="009D587B" w:rsidRPr="001B4634" w:rsidRDefault="00256588" w:rsidP="00454437">
            <w:pPr>
              <w:shd w:val="clear" w:color="auto" w:fill="FFFFFF"/>
              <w:spacing w:after="0" w:line="240" w:lineRule="auto"/>
              <w:ind w:left="67"/>
              <w:jc w:val="both"/>
              <w:rPr>
                <w:rFonts w:ascii="Times New Roman" w:hAnsi="Times New Roman" w:cs="Times New Roman"/>
                <w:b/>
                <w:sz w:val="27"/>
                <w:szCs w:val="27"/>
              </w:rPr>
            </w:pPr>
            <w:r>
              <w:rPr>
                <w:rFonts w:ascii="Times New Roman" w:hAnsi="Times New Roman" w:cs="Times New Roman"/>
                <w:b/>
                <w:spacing w:val="-4"/>
                <w:sz w:val="27"/>
                <w:szCs w:val="27"/>
                <w:lang w:val="en-US"/>
              </w:rPr>
              <w:t>V.</w:t>
            </w:r>
            <w:r w:rsidR="009D587B" w:rsidRPr="001B4634">
              <w:rPr>
                <w:rFonts w:ascii="Times New Roman" w:hAnsi="Times New Roman" w:cs="Times New Roman"/>
                <w:b/>
                <w:bCs/>
                <w:spacing w:val="-4"/>
                <w:sz w:val="27"/>
                <w:szCs w:val="27"/>
              </w:rPr>
              <w:t>Уровень социализации</w:t>
            </w:r>
          </w:p>
          <w:p w:rsidR="009D587B" w:rsidRPr="001B4634" w:rsidRDefault="009D587B" w:rsidP="00454437">
            <w:pPr>
              <w:shd w:val="clear" w:color="auto" w:fill="FFFFFF"/>
              <w:spacing w:after="0" w:line="240" w:lineRule="auto"/>
              <w:ind w:left="67"/>
              <w:jc w:val="both"/>
              <w:rPr>
                <w:rFonts w:ascii="Times New Roman" w:hAnsi="Times New Roman" w:cs="Times New Roman"/>
                <w:b/>
                <w:sz w:val="27"/>
                <w:szCs w:val="27"/>
              </w:rPr>
            </w:pPr>
          </w:p>
        </w:tc>
        <w:tc>
          <w:tcPr>
            <w:tcW w:w="7518" w:type="dxa"/>
            <w:tcBorders>
              <w:top w:val="single" w:sz="6" w:space="0" w:color="000000"/>
              <w:left w:val="single" w:sz="6" w:space="0" w:color="000000"/>
              <w:bottom w:val="single" w:sz="6" w:space="0" w:color="000000"/>
              <w:right w:val="single" w:sz="6" w:space="0" w:color="000000"/>
            </w:tcBorders>
            <w:shd w:val="clear" w:color="auto" w:fill="FFFFFF"/>
          </w:tcPr>
          <w:p w:rsidR="009D587B" w:rsidRPr="001B4634" w:rsidRDefault="009D587B" w:rsidP="00454437">
            <w:pPr>
              <w:shd w:val="clear" w:color="auto" w:fill="FFFFFF"/>
              <w:tabs>
                <w:tab w:val="left" w:pos="360"/>
              </w:tabs>
              <w:spacing w:after="0" w:line="240" w:lineRule="auto"/>
              <w:jc w:val="both"/>
              <w:rPr>
                <w:rFonts w:ascii="Times New Roman" w:hAnsi="Times New Roman" w:cs="Times New Roman"/>
                <w:spacing w:val="-12"/>
                <w:sz w:val="27"/>
                <w:szCs w:val="27"/>
              </w:rPr>
            </w:pPr>
            <w:r w:rsidRPr="001B4634">
              <w:rPr>
                <w:rFonts w:ascii="Times New Roman" w:hAnsi="Times New Roman" w:cs="Times New Roman"/>
                <w:sz w:val="27"/>
                <w:szCs w:val="27"/>
              </w:rPr>
              <w:t>1.Ориентация на активную жизненную позицию.</w:t>
            </w:r>
          </w:p>
          <w:p w:rsidR="009D587B" w:rsidRPr="001B4634" w:rsidRDefault="009D587B" w:rsidP="00454437">
            <w:pPr>
              <w:shd w:val="clear" w:color="auto" w:fill="FFFFFF"/>
              <w:tabs>
                <w:tab w:val="left" w:pos="360"/>
              </w:tabs>
              <w:spacing w:after="0" w:line="240" w:lineRule="auto"/>
              <w:ind w:right="43"/>
              <w:jc w:val="both"/>
              <w:rPr>
                <w:rFonts w:ascii="Times New Roman" w:hAnsi="Times New Roman" w:cs="Times New Roman"/>
                <w:sz w:val="27"/>
                <w:szCs w:val="27"/>
              </w:rPr>
            </w:pPr>
            <w:r w:rsidRPr="001B4634">
              <w:rPr>
                <w:rFonts w:ascii="Times New Roman" w:hAnsi="Times New Roman" w:cs="Times New Roman"/>
                <w:spacing w:val="-12"/>
                <w:sz w:val="27"/>
                <w:szCs w:val="27"/>
              </w:rPr>
              <w:t>2.</w:t>
            </w:r>
            <w:r w:rsidRPr="001B4634">
              <w:rPr>
                <w:rFonts w:ascii="Times New Roman" w:hAnsi="Times New Roman" w:cs="Times New Roman"/>
                <w:spacing w:val="-2"/>
                <w:sz w:val="27"/>
                <w:szCs w:val="27"/>
              </w:rPr>
              <w:t>Приобретение необходимых знаний и навыков жизни в обществе,</w:t>
            </w:r>
            <w:r w:rsidRPr="001B4634">
              <w:rPr>
                <w:rFonts w:ascii="Times New Roman" w:hAnsi="Times New Roman" w:cs="Times New Roman"/>
                <w:spacing w:val="-2"/>
                <w:sz w:val="27"/>
                <w:szCs w:val="27"/>
              </w:rPr>
              <w:br/>
              <w:t>профессиональной среде.</w:t>
            </w:r>
          </w:p>
          <w:p w:rsidR="009D587B" w:rsidRPr="001B4634" w:rsidRDefault="009D587B" w:rsidP="00454437">
            <w:pPr>
              <w:shd w:val="clear" w:color="auto" w:fill="FFFFFF"/>
              <w:spacing w:after="0" w:line="240" w:lineRule="auto"/>
              <w:ind w:right="43"/>
              <w:jc w:val="both"/>
              <w:rPr>
                <w:rFonts w:ascii="Times New Roman" w:hAnsi="Times New Roman" w:cs="Times New Roman"/>
                <w:sz w:val="27"/>
                <w:szCs w:val="27"/>
              </w:rPr>
            </w:pPr>
            <w:r w:rsidRPr="001B4634">
              <w:rPr>
                <w:rFonts w:ascii="Times New Roman" w:hAnsi="Times New Roman" w:cs="Times New Roman"/>
                <w:sz w:val="27"/>
                <w:szCs w:val="27"/>
              </w:rPr>
              <w:t xml:space="preserve">3.Социальная компетентность, социально-бытовая ориентировка. </w:t>
            </w:r>
          </w:p>
          <w:p w:rsidR="009D587B" w:rsidRPr="001B4634" w:rsidRDefault="009D587B" w:rsidP="00454437">
            <w:pPr>
              <w:shd w:val="clear" w:color="auto" w:fill="FFFFFF"/>
              <w:spacing w:after="0" w:line="240" w:lineRule="auto"/>
              <w:ind w:right="43"/>
              <w:jc w:val="both"/>
              <w:rPr>
                <w:rFonts w:ascii="Times New Roman" w:hAnsi="Times New Roman" w:cs="Times New Roman"/>
                <w:sz w:val="27"/>
                <w:szCs w:val="27"/>
              </w:rPr>
            </w:pPr>
            <w:r w:rsidRPr="001B4634">
              <w:rPr>
                <w:rFonts w:ascii="Times New Roman" w:hAnsi="Times New Roman" w:cs="Times New Roman"/>
                <w:sz w:val="27"/>
                <w:szCs w:val="27"/>
              </w:rPr>
              <w:t>4.Готовность к труду, овладение экономическими знаниями.</w:t>
            </w:r>
          </w:p>
          <w:p w:rsidR="009D587B" w:rsidRPr="001B4634" w:rsidRDefault="009D587B" w:rsidP="00454437">
            <w:pPr>
              <w:shd w:val="clear" w:color="auto" w:fill="FFFFFF"/>
              <w:spacing w:after="0" w:line="240" w:lineRule="auto"/>
              <w:ind w:right="43"/>
              <w:jc w:val="both"/>
              <w:rPr>
                <w:rFonts w:ascii="Times New Roman" w:hAnsi="Times New Roman" w:cs="Times New Roman"/>
                <w:sz w:val="27"/>
                <w:szCs w:val="27"/>
              </w:rPr>
            </w:pPr>
            <w:r w:rsidRPr="001B4634">
              <w:rPr>
                <w:rFonts w:ascii="Times New Roman" w:hAnsi="Times New Roman" w:cs="Times New Roman"/>
                <w:sz w:val="27"/>
                <w:szCs w:val="27"/>
              </w:rPr>
              <w:t xml:space="preserve">5. Адекватная самооценка. </w:t>
            </w:r>
          </w:p>
          <w:p w:rsidR="009D587B" w:rsidRPr="001B4634" w:rsidRDefault="009D587B" w:rsidP="00454437">
            <w:pPr>
              <w:shd w:val="clear" w:color="auto" w:fill="FFFFFF"/>
              <w:spacing w:after="0" w:line="240" w:lineRule="auto"/>
              <w:ind w:right="43"/>
              <w:jc w:val="both"/>
              <w:rPr>
                <w:rFonts w:ascii="Times New Roman" w:hAnsi="Times New Roman" w:cs="Times New Roman"/>
                <w:sz w:val="27"/>
                <w:szCs w:val="27"/>
              </w:rPr>
            </w:pPr>
            <w:r w:rsidRPr="001B4634">
              <w:rPr>
                <w:rFonts w:ascii="Times New Roman" w:hAnsi="Times New Roman" w:cs="Times New Roman"/>
                <w:sz w:val="27"/>
                <w:szCs w:val="27"/>
              </w:rPr>
              <w:t>6.Наличие твердых интересов.</w:t>
            </w:r>
          </w:p>
          <w:p w:rsidR="009D587B" w:rsidRPr="001B4634" w:rsidRDefault="009D587B" w:rsidP="00454437">
            <w:pPr>
              <w:shd w:val="clear" w:color="auto" w:fill="FFFFFF"/>
              <w:spacing w:after="0" w:line="240" w:lineRule="auto"/>
              <w:ind w:right="43"/>
              <w:jc w:val="both"/>
              <w:rPr>
                <w:rFonts w:ascii="Times New Roman" w:hAnsi="Times New Roman" w:cs="Times New Roman"/>
                <w:sz w:val="27"/>
                <w:szCs w:val="27"/>
              </w:rPr>
            </w:pPr>
          </w:p>
          <w:p w:rsidR="009D587B" w:rsidRPr="001B4634" w:rsidRDefault="009D587B" w:rsidP="00454437">
            <w:pPr>
              <w:shd w:val="clear" w:color="auto" w:fill="FFFFFF"/>
              <w:spacing w:after="0" w:line="240" w:lineRule="auto"/>
              <w:ind w:right="43"/>
              <w:jc w:val="both"/>
              <w:rPr>
                <w:rFonts w:ascii="Times New Roman" w:hAnsi="Times New Roman" w:cs="Times New Roman"/>
                <w:sz w:val="27"/>
                <w:szCs w:val="27"/>
              </w:rPr>
            </w:pPr>
          </w:p>
          <w:p w:rsidR="009D587B" w:rsidRPr="001B4634" w:rsidRDefault="009D587B" w:rsidP="00454437">
            <w:pPr>
              <w:shd w:val="clear" w:color="auto" w:fill="FFFFFF"/>
              <w:spacing w:after="0" w:line="240" w:lineRule="auto"/>
              <w:ind w:right="43"/>
              <w:jc w:val="both"/>
              <w:rPr>
                <w:rFonts w:ascii="Times New Roman" w:hAnsi="Times New Roman" w:cs="Times New Roman"/>
                <w:sz w:val="27"/>
                <w:szCs w:val="27"/>
              </w:rPr>
            </w:pPr>
          </w:p>
        </w:tc>
      </w:tr>
    </w:tbl>
    <w:p w:rsidR="009D587B" w:rsidRPr="001B4634" w:rsidRDefault="009D587B" w:rsidP="00454437">
      <w:pPr>
        <w:tabs>
          <w:tab w:val="left" w:pos="4102"/>
        </w:tabs>
        <w:spacing w:after="0" w:line="240" w:lineRule="auto"/>
        <w:jc w:val="both"/>
        <w:rPr>
          <w:rFonts w:ascii="Times New Roman" w:hAnsi="Times New Roman" w:cs="Times New Roman"/>
          <w:sz w:val="27"/>
          <w:szCs w:val="27"/>
        </w:rPr>
      </w:pPr>
    </w:p>
    <w:p w:rsidR="00325875" w:rsidRPr="001B4634" w:rsidRDefault="00325875" w:rsidP="00454437">
      <w:pPr>
        <w:spacing w:after="0" w:line="240" w:lineRule="auto"/>
        <w:jc w:val="both"/>
        <w:rPr>
          <w:rFonts w:ascii="Times New Roman" w:hAnsi="Times New Roman" w:cs="Times New Roman"/>
          <w:sz w:val="27"/>
          <w:szCs w:val="27"/>
        </w:rPr>
      </w:pPr>
    </w:p>
    <w:sectPr w:rsidR="00325875" w:rsidRPr="001B4634" w:rsidSect="001B4634">
      <w:pgSz w:w="11906" w:h="16838"/>
      <w:pgMar w:top="426" w:right="850" w:bottom="56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6039" w:rsidRDefault="00456039" w:rsidP="001B4634">
      <w:pPr>
        <w:spacing w:after="0" w:line="240" w:lineRule="auto"/>
      </w:pPr>
      <w:r>
        <w:separator/>
      </w:r>
    </w:p>
  </w:endnote>
  <w:endnote w:type="continuationSeparator" w:id="0">
    <w:p w:rsidR="00456039" w:rsidRDefault="00456039" w:rsidP="001B46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DejaVu Sans">
    <w:altName w:val="Times New Roman"/>
    <w:charset w:val="CC"/>
    <w:family w:val="auto"/>
    <w:pitch w:val="variable"/>
  </w:font>
  <w:font w:name="Liberation Serif">
    <w:altName w:val="Times New Roman"/>
    <w:charset w:val="CC"/>
    <w:family w:val="roman"/>
    <w:pitch w:val="variable"/>
  </w:font>
  <w:font w:name="FreeSans">
    <w:altName w:val="Times New Roman"/>
    <w:charset w:val="CC"/>
    <w:family w:val="auto"/>
    <w:pitch w:val="variable"/>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68182040"/>
      <w:docPartObj>
        <w:docPartGallery w:val="Page Numbers (Bottom of Page)"/>
        <w:docPartUnique/>
      </w:docPartObj>
    </w:sdtPr>
    <w:sdtEndPr/>
    <w:sdtContent>
      <w:p w:rsidR="00E81BBC" w:rsidRDefault="00456039">
        <w:pPr>
          <w:pStyle w:val="af5"/>
          <w:jc w:val="right"/>
        </w:pPr>
        <w:r>
          <w:fldChar w:fldCharType="begin"/>
        </w:r>
        <w:r>
          <w:instrText xml:space="preserve"> PAGE   \* MERGEFORMAT </w:instrText>
        </w:r>
        <w:r>
          <w:fldChar w:fldCharType="separate"/>
        </w:r>
        <w:r w:rsidR="00092939">
          <w:rPr>
            <w:noProof/>
          </w:rPr>
          <w:t>2</w:t>
        </w:r>
        <w:r>
          <w:rPr>
            <w:noProof/>
          </w:rPr>
          <w:fldChar w:fldCharType="end"/>
        </w:r>
      </w:p>
    </w:sdtContent>
  </w:sdt>
  <w:p w:rsidR="001B4634" w:rsidRDefault="001B4634">
    <w:pPr>
      <w:pStyle w:val="af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6039" w:rsidRDefault="00456039" w:rsidP="001B4634">
      <w:pPr>
        <w:spacing w:after="0" w:line="240" w:lineRule="auto"/>
      </w:pPr>
      <w:r>
        <w:separator/>
      </w:r>
    </w:p>
  </w:footnote>
  <w:footnote w:type="continuationSeparator" w:id="0">
    <w:p w:rsidR="00456039" w:rsidRDefault="00456039" w:rsidP="001B463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58"/>
    <w:lvl w:ilvl="0">
      <w:start w:val="1"/>
      <w:numFmt w:val="upperRoman"/>
      <w:lvlText w:val="%1."/>
      <w:lvlJc w:val="left"/>
      <w:pPr>
        <w:tabs>
          <w:tab w:val="num" w:pos="0"/>
        </w:tabs>
        <w:ind w:left="900" w:hanging="720"/>
      </w:pPr>
    </w:lvl>
  </w:abstractNum>
  <w:abstractNum w:abstractNumId="1" w15:restartNumberingAfterBreak="0">
    <w:nsid w:val="00000003"/>
    <w:multiLevelType w:val="singleLevel"/>
    <w:tmpl w:val="00000003"/>
    <w:name w:val="WW8Num48"/>
    <w:lvl w:ilvl="0">
      <w:start w:val="1"/>
      <w:numFmt w:val="bullet"/>
      <w:lvlText w:val=""/>
      <w:lvlJc w:val="left"/>
      <w:pPr>
        <w:tabs>
          <w:tab w:val="num" w:pos="-1069"/>
        </w:tabs>
        <w:ind w:left="360" w:hanging="360"/>
      </w:pPr>
      <w:rPr>
        <w:rFonts w:ascii="Wingdings" w:hAnsi="Wingdings" w:cs="Wingdings"/>
      </w:rPr>
    </w:lvl>
  </w:abstractNum>
  <w:abstractNum w:abstractNumId="2" w15:restartNumberingAfterBreak="0">
    <w:nsid w:val="00000004"/>
    <w:multiLevelType w:val="singleLevel"/>
    <w:tmpl w:val="00000004"/>
    <w:name w:val="WW8Num15"/>
    <w:lvl w:ilvl="0">
      <w:start w:val="1"/>
      <w:numFmt w:val="bullet"/>
      <w:lvlText w:val=""/>
      <w:lvlJc w:val="left"/>
      <w:pPr>
        <w:tabs>
          <w:tab w:val="num" w:pos="540"/>
        </w:tabs>
        <w:ind w:left="540" w:hanging="360"/>
      </w:pPr>
      <w:rPr>
        <w:rFonts w:ascii="Symbol" w:hAnsi="Symbol" w:cs="Symbol"/>
        <w:sz w:val="20"/>
      </w:rPr>
    </w:lvl>
  </w:abstractNum>
  <w:abstractNum w:abstractNumId="3" w15:restartNumberingAfterBreak="0">
    <w:nsid w:val="00000005"/>
    <w:multiLevelType w:val="multilevel"/>
    <w:tmpl w:val="00000005"/>
    <w:name w:val="WW8Num66"/>
    <w:lvl w:ilvl="0">
      <w:start w:val="1"/>
      <w:numFmt w:val="decimal"/>
      <w:lvlText w:val="%1."/>
      <w:lvlJc w:val="left"/>
      <w:pPr>
        <w:tabs>
          <w:tab w:val="num" w:pos="900"/>
        </w:tabs>
        <w:ind w:left="90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00000006"/>
    <w:multiLevelType w:val="multilevel"/>
    <w:tmpl w:val="00000006"/>
    <w:name w:val="WW8Num13"/>
    <w:lvl w:ilvl="0">
      <w:start w:val="1"/>
      <w:numFmt w:val="bullet"/>
      <w:lvlText w:val=""/>
      <w:lvlJc w:val="left"/>
      <w:pPr>
        <w:tabs>
          <w:tab w:val="num" w:pos="720"/>
        </w:tabs>
        <w:ind w:left="720" w:hanging="360"/>
      </w:pPr>
      <w:rPr>
        <w:rFonts w:ascii="Symbol" w:hAnsi="Symbol" w:cs="Symbol"/>
        <w:sz w:val="20"/>
      </w:rPr>
    </w:lvl>
    <w:lvl w:ilvl="1">
      <w:start w:val="1"/>
      <w:numFmt w:val="bullet"/>
      <w:lvlText w:val="o"/>
      <w:lvlJc w:val="left"/>
      <w:pPr>
        <w:tabs>
          <w:tab w:val="num" w:pos="1440"/>
        </w:tabs>
        <w:ind w:left="1440" w:hanging="360"/>
      </w:pPr>
      <w:rPr>
        <w:rFonts w:ascii="Courier New" w:hAnsi="Courier New" w:cs="Times New Roman"/>
        <w:sz w:val="20"/>
      </w:rPr>
    </w:lvl>
    <w:lvl w:ilvl="2">
      <w:start w:val="1"/>
      <w:numFmt w:val="bullet"/>
      <w:lvlText w:val=""/>
      <w:lvlJc w:val="left"/>
      <w:pPr>
        <w:tabs>
          <w:tab w:val="num" w:pos="2160"/>
        </w:tabs>
        <w:ind w:left="2160" w:hanging="360"/>
      </w:pPr>
      <w:rPr>
        <w:rFonts w:ascii="Wingdings" w:hAnsi="Wingdings" w:cs="Wingdings"/>
        <w:sz w:val="20"/>
      </w:rPr>
    </w:lvl>
    <w:lvl w:ilvl="3">
      <w:start w:val="1"/>
      <w:numFmt w:val="bullet"/>
      <w:lvlText w:val=""/>
      <w:lvlJc w:val="left"/>
      <w:pPr>
        <w:tabs>
          <w:tab w:val="num" w:pos="2880"/>
        </w:tabs>
        <w:ind w:left="2880" w:hanging="360"/>
      </w:pPr>
      <w:rPr>
        <w:rFonts w:ascii="Wingdings" w:hAnsi="Wingdings" w:cs="Wingdings"/>
        <w:sz w:val="20"/>
      </w:rPr>
    </w:lvl>
    <w:lvl w:ilvl="4">
      <w:start w:val="1"/>
      <w:numFmt w:val="bullet"/>
      <w:lvlText w:val=""/>
      <w:lvlJc w:val="left"/>
      <w:pPr>
        <w:tabs>
          <w:tab w:val="num" w:pos="3600"/>
        </w:tabs>
        <w:ind w:left="3600" w:hanging="360"/>
      </w:pPr>
      <w:rPr>
        <w:rFonts w:ascii="Wingdings" w:hAnsi="Wingdings" w:cs="Wingdings"/>
        <w:sz w:val="20"/>
      </w:rPr>
    </w:lvl>
    <w:lvl w:ilvl="5">
      <w:start w:val="1"/>
      <w:numFmt w:val="bullet"/>
      <w:lvlText w:val=""/>
      <w:lvlJc w:val="left"/>
      <w:pPr>
        <w:tabs>
          <w:tab w:val="num" w:pos="4320"/>
        </w:tabs>
        <w:ind w:left="4320" w:hanging="360"/>
      </w:pPr>
      <w:rPr>
        <w:rFonts w:ascii="Wingdings" w:hAnsi="Wingdings" w:cs="Wingdings"/>
        <w:sz w:val="20"/>
      </w:rPr>
    </w:lvl>
    <w:lvl w:ilvl="6">
      <w:start w:val="1"/>
      <w:numFmt w:val="bullet"/>
      <w:lvlText w:val=""/>
      <w:lvlJc w:val="left"/>
      <w:pPr>
        <w:tabs>
          <w:tab w:val="num" w:pos="5040"/>
        </w:tabs>
        <w:ind w:left="5040" w:hanging="360"/>
      </w:pPr>
      <w:rPr>
        <w:rFonts w:ascii="Wingdings" w:hAnsi="Wingdings" w:cs="Wingdings"/>
        <w:sz w:val="20"/>
      </w:rPr>
    </w:lvl>
    <w:lvl w:ilvl="7">
      <w:start w:val="1"/>
      <w:numFmt w:val="bullet"/>
      <w:lvlText w:val=""/>
      <w:lvlJc w:val="left"/>
      <w:pPr>
        <w:tabs>
          <w:tab w:val="num" w:pos="5760"/>
        </w:tabs>
        <w:ind w:left="5760" w:hanging="360"/>
      </w:pPr>
      <w:rPr>
        <w:rFonts w:ascii="Wingdings" w:hAnsi="Wingdings" w:cs="Wingdings"/>
        <w:sz w:val="20"/>
      </w:rPr>
    </w:lvl>
    <w:lvl w:ilvl="8">
      <w:start w:val="1"/>
      <w:numFmt w:val="bullet"/>
      <w:lvlText w:val=""/>
      <w:lvlJc w:val="left"/>
      <w:pPr>
        <w:tabs>
          <w:tab w:val="num" w:pos="6480"/>
        </w:tabs>
        <w:ind w:left="6480" w:hanging="360"/>
      </w:pPr>
      <w:rPr>
        <w:rFonts w:ascii="Wingdings" w:hAnsi="Wingdings" w:cs="Wingdings"/>
        <w:sz w:val="20"/>
      </w:rPr>
    </w:lvl>
  </w:abstractNum>
  <w:abstractNum w:abstractNumId="5" w15:restartNumberingAfterBreak="0">
    <w:nsid w:val="00000007"/>
    <w:multiLevelType w:val="multilevel"/>
    <w:tmpl w:val="00000007"/>
    <w:name w:val="WW8Num5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00000008"/>
    <w:multiLevelType w:val="multilevel"/>
    <w:tmpl w:val="00000008"/>
    <w:name w:val="WW8Num65"/>
    <w:lvl w:ilvl="0">
      <w:start w:val="1"/>
      <w:numFmt w:val="decimal"/>
      <w:lvlText w:val="%1."/>
      <w:lvlJc w:val="left"/>
      <w:pPr>
        <w:tabs>
          <w:tab w:val="num" w:pos="720"/>
        </w:tabs>
        <w:ind w:left="720" w:hanging="360"/>
      </w:pPr>
    </w:lvl>
    <w:lvl w:ilvl="1">
      <w:start w:val="1"/>
      <w:numFmt w:val="decimal"/>
      <w:lvlText w:val="%2."/>
      <w:lvlJc w:val="left"/>
      <w:pPr>
        <w:tabs>
          <w:tab w:val="num" w:pos="502"/>
        </w:tabs>
        <w:ind w:left="502"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00000009"/>
    <w:multiLevelType w:val="multilevel"/>
    <w:tmpl w:val="00000009"/>
    <w:name w:val="WW8Num72"/>
    <w:lvl w:ilvl="0">
      <w:start w:val="1"/>
      <w:numFmt w:val="decimal"/>
      <w:lvlText w:val="%1."/>
      <w:lvlJc w:val="left"/>
      <w:pPr>
        <w:tabs>
          <w:tab w:val="num" w:pos="502"/>
        </w:tabs>
        <w:ind w:left="502"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15:restartNumberingAfterBreak="0">
    <w:nsid w:val="002706D5"/>
    <w:multiLevelType w:val="hybridMultilevel"/>
    <w:tmpl w:val="93082B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099D7C51"/>
    <w:multiLevelType w:val="hybridMultilevel"/>
    <w:tmpl w:val="0B564B6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15:restartNumberingAfterBreak="0">
    <w:nsid w:val="0BA91480"/>
    <w:multiLevelType w:val="hybridMultilevel"/>
    <w:tmpl w:val="61B004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0DFC28F5"/>
    <w:multiLevelType w:val="hybridMultilevel"/>
    <w:tmpl w:val="D0F877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0F2C3656"/>
    <w:multiLevelType w:val="hybridMultilevel"/>
    <w:tmpl w:val="950A46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1D4E653C"/>
    <w:multiLevelType w:val="hybridMultilevel"/>
    <w:tmpl w:val="FF3C6E7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1D783758"/>
    <w:multiLevelType w:val="hybridMultilevel"/>
    <w:tmpl w:val="CCC2C7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0424D21"/>
    <w:multiLevelType w:val="hybridMultilevel"/>
    <w:tmpl w:val="76A4CF7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239A7304"/>
    <w:multiLevelType w:val="hybridMultilevel"/>
    <w:tmpl w:val="751C4B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74671AB"/>
    <w:multiLevelType w:val="hybridMultilevel"/>
    <w:tmpl w:val="D4E037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9DB62AE"/>
    <w:multiLevelType w:val="hybridMultilevel"/>
    <w:tmpl w:val="0B2880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AF24A58"/>
    <w:multiLevelType w:val="hybridMultilevel"/>
    <w:tmpl w:val="C56C5E3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2C2261E3"/>
    <w:multiLevelType w:val="hybridMultilevel"/>
    <w:tmpl w:val="1010B04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2EFB1F9E"/>
    <w:multiLevelType w:val="hybridMultilevel"/>
    <w:tmpl w:val="453A0E42"/>
    <w:lvl w:ilvl="0" w:tplc="04190005">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33627AF2"/>
    <w:multiLevelType w:val="hybridMultilevel"/>
    <w:tmpl w:val="F236BDA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354E3BEA"/>
    <w:multiLevelType w:val="hybridMultilevel"/>
    <w:tmpl w:val="82FC860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3B2E05ED"/>
    <w:multiLevelType w:val="hybridMultilevel"/>
    <w:tmpl w:val="F318956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5" w15:restartNumberingAfterBreak="0">
    <w:nsid w:val="3E43593A"/>
    <w:multiLevelType w:val="hybridMultilevel"/>
    <w:tmpl w:val="7A28D5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3B82854"/>
    <w:multiLevelType w:val="hybridMultilevel"/>
    <w:tmpl w:val="B99E53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73C16F5"/>
    <w:multiLevelType w:val="hybridMultilevel"/>
    <w:tmpl w:val="B2481FB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7D03503"/>
    <w:multiLevelType w:val="hybridMultilevel"/>
    <w:tmpl w:val="CC486B70"/>
    <w:lvl w:ilvl="0" w:tplc="04190001">
      <w:start w:val="1"/>
      <w:numFmt w:val="bullet"/>
      <w:lvlText w:val=""/>
      <w:lvlJc w:val="left"/>
      <w:pPr>
        <w:ind w:left="1004" w:hanging="360"/>
      </w:pPr>
      <w:rPr>
        <w:rFonts w:ascii="Symbol" w:hAnsi="Symbol" w:hint="default"/>
      </w:rPr>
    </w:lvl>
    <w:lvl w:ilvl="1" w:tplc="04190001">
      <w:start w:val="1"/>
      <w:numFmt w:val="bullet"/>
      <w:lvlText w:val=""/>
      <w:lvlJc w:val="left"/>
      <w:pPr>
        <w:ind w:left="1724" w:hanging="360"/>
      </w:pPr>
      <w:rPr>
        <w:rFonts w:ascii="Symbol" w:hAnsi="Symbol"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29" w15:restartNumberingAfterBreak="0">
    <w:nsid w:val="49656327"/>
    <w:multiLevelType w:val="hybridMultilevel"/>
    <w:tmpl w:val="3A32124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49C72CFA"/>
    <w:multiLevelType w:val="hybridMultilevel"/>
    <w:tmpl w:val="3A28628E"/>
    <w:lvl w:ilvl="0" w:tplc="390E2CD8">
      <w:start w:val="1"/>
      <w:numFmt w:val="bullet"/>
      <w:lvlText w:val="•"/>
      <w:lvlJc w:val="left"/>
      <w:pPr>
        <w:tabs>
          <w:tab w:val="num" w:pos="720"/>
        </w:tabs>
        <w:ind w:left="720" w:hanging="360"/>
      </w:pPr>
      <w:rPr>
        <w:rFonts w:ascii="Times New Roman" w:hAnsi="Times New Roman" w:cs="Times New Roman" w:hint="default"/>
      </w:rPr>
    </w:lvl>
    <w:lvl w:ilvl="1" w:tplc="B4CC6CE6">
      <w:start w:val="337"/>
      <w:numFmt w:val="bullet"/>
      <w:lvlText w:val="•"/>
      <w:lvlJc w:val="left"/>
      <w:pPr>
        <w:tabs>
          <w:tab w:val="num" w:pos="1440"/>
        </w:tabs>
        <w:ind w:left="1440" w:hanging="360"/>
      </w:pPr>
      <w:rPr>
        <w:rFonts w:ascii="Times New Roman" w:hAnsi="Times New Roman" w:cs="Times New Roman" w:hint="default"/>
      </w:rPr>
    </w:lvl>
    <w:lvl w:ilvl="2" w:tplc="33DE2E08">
      <w:start w:val="1"/>
      <w:numFmt w:val="decimal"/>
      <w:lvlText w:val="%3."/>
      <w:lvlJc w:val="left"/>
      <w:pPr>
        <w:tabs>
          <w:tab w:val="num" w:pos="2160"/>
        </w:tabs>
        <w:ind w:left="2160" w:hanging="360"/>
      </w:pPr>
    </w:lvl>
    <w:lvl w:ilvl="3" w:tplc="3CB67868">
      <w:start w:val="1"/>
      <w:numFmt w:val="decimal"/>
      <w:lvlText w:val="%4."/>
      <w:lvlJc w:val="left"/>
      <w:pPr>
        <w:tabs>
          <w:tab w:val="num" w:pos="2880"/>
        </w:tabs>
        <w:ind w:left="2880" w:hanging="360"/>
      </w:pPr>
    </w:lvl>
    <w:lvl w:ilvl="4" w:tplc="B4049324">
      <w:start w:val="1"/>
      <w:numFmt w:val="decimal"/>
      <w:lvlText w:val="%5."/>
      <w:lvlJc w:val="left"/>
      <w:pPr>
        <w:tabs>
          <w:tab w:val="num" w:pos="3600"/>
        </w:tabs>
        <w:ind w:left="3600" w:hanging="360"/>
      </w:pPr>
    </w:lvl>
    <w:lvl w:ilvl="5" w:tplc="6FC66C3E">
      <w:start w:val="1"/>
      <w:numFmt w:val="decimal"/>
      <w:lvlText w:val="%6."/>
      <w:lvlJc w:val="left"/>
      <w:pPr>
        <w:tabs>
          <w:tab w:val="num" w:pos="4320"/>
        </w:tabs>
        <w:ind w:left="4320" w:hanging="360"/>
      </w:pPr>
    </w:lvl>
    <w:lvl w:ilvl="6" w:tplc="24D8D192">
      <w:start w:val="1"/>
      <w:numFmt w:val="decimal"/>
      <w:lvlText w:val="%7."/>
      <w:lvlJc w:val="left"/>
      <w:pPr>
        <w:tabs>
          <w:tab w:val="num" w:pos="5040"/>
        </w:tabs>
        <w:ind w:left="5040" w:hanging="360"/>
      </w:pPr>
    </w:lvl>
    <w:lvl w:ilvl="7" w:tplc="4A2E2DD2">
      <w:start w:val="1"/>
      <w:numFmt w:val="decimal"/>
      <w:lvlText w:val="%8."/>
      <w:lvlJc w:val="left"/>
      <w:pPr>
        <w:tabs>
          <w:tab w:val="num" w:pos="5760"/>
        </w:tabs>
        <w:ind w:left="5760" w:hanging="360"/>
      </w:pPr>
    </w:lvl>
    <w:lvl w:ilvl="8" w:tplc="3E0A68FC">
      <w:start w:val="1"/>
      <w:numFmt w:val="decimal"/>
      <w:lvlText w:val="%9."/>
      <w:lvlJc w:val="left"/>
      <w:pPr>
        <w:tabs>
          <w:tab w:val="num" w:pos="6480"/>
        </w:tabs>
        <w:ind w:left="6480" w:hanging="360"/>
      </w:pPr>
    </w:lvl>
  </w:abstractNum>
  <w:abstractNum w:abstractNumId="31" w15:restartNumberingAfterBreak="0">
    <w:nsid w:val="4A207577"/>
    <w:multiLevelType w:val="hybridMultilevel"/>
    <w:tmpl w:val="3E2A1D9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4A682E31"/>
    <w:multiLevelType w:val="hybridMultilevel"/>
    <w:tmpl w:val="937200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52AF58F1"/>
    <w:multiLevelType w:val="hybridMultilevel"/>
    <w:tmpl w:val="CD9EBF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5814409A"/>
    <w:multiLevelType w:val="hybridMultilevel"/>
    <w:tmpl w:val="14624BE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596C4D6E"/>
    <w:multiLevelType w:val="hybridMultilevel"/>
    <w:tmpl w:val="5F188C3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5BC85B2C"/>
    <w:multiLevelType w:val="hybridMultilevel"/>
    <w:tmpl w:val="D68415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5CE50919"/>
    <w:multiLevelType w:val="hybridMultilevel"/>
    <w:tmpl w:val="A060EBDA"/>
    <w:lvl w:ilvl="0" w:tplc="04190001">
      <w:start w:val="1"/>
      <w:numFmt w:val="bullet"/>
      <w:lvlText w:val=""/>
      <w:lvlJc w:val="left"/>
      <w:pPr>
        <w:tabs>
          <w:tab w:val="num" w:pos="720"/>
        </w:tabs>
        <w:ind w:left="720" w:hanging="360"/>
      </w:pPr>
      <w:rPr>
        <w:rFonts w:ascii="Symbol" w:hAnsi="Symbol" w:hint="default"/>
      </w:rPr>
    </w:lvl>
    <w:lvl w:ilvl="1" w:tplc="0419000F">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8" w15:restartNumberingAfterBreak="0">
    <w:nsid w:val="5DAF4CBD"/>
    <w:multiLevelType w:val="hybridMultilevel"/>
    <w:tmpl w:val="6DB660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01A1D13"/>
    <w:multiLevelType w:val="singleLevel"/>
    <w:tmpl w:val="0419000F"/>
    <w:lvl w:ilvl="0">
      <w:start w:val="1"/>
      <w:numFmt w:val="decimal"/>
      <w:lvlText w:val="%1."/>
      <w:lvlJc w:val="left"/>
      <w:pPr>
        <w:tabs>
          <w:tab w:val="num" w:pos="360"/>
        </w:tabs>
        <w:ind w:left="360" w:hanging="360"/>
      </w:pPr>
    </w:lvl>
  </w:abstractNum>
  <w:abstractNum w:abstractNumId="40" w15:restartNumberingAfterBreak="0">
    <w:nsid w:val="603063B4"/>
    <w:multiLevelType w:val="hybridMultilevel"/>
    <w:tmpl w:val="81C4BD7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6F1537EA"/>
    <w:multiLevelType w:val="hybridMultilevel"/>
    <w:tmpl w:val="7004CDA4"/>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759A5EFC"/>
    <w:multiLevelType w:val="hybridMultilevel"/>
    <w:tmpl w:val="590C9FE8"/>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43" w15:restartNumberingAfterBreak="0">
    <w:nsid w:val="75A33C75"/>
    <w:multiLevelType w:val="hybridMultilevel"/>
    <w:tmpl w:val="C87481CC"/>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4" w15:restartNumberingAfterBreak="0">
    <w:nsid w:val="75DB18CF"/>
    <w:multiLevelType w:val="hybridMultilevel"/>
    <w:tmpl w:val="D19A93FC"/>
    <w:lvl w:ilvl="0" w:tplc="04190001">
      <w:start w:val="1"/>
      <w:numFmt w:val="bullet"/>
      <w:lvlText w:val=""/>
      <w:lvlJc w:val="left"/>
      <w:pPr>
        <w:tabs>
          <w:tab w:val="num" w:pos="644"/>
        </w:tabs>
        <w:ind w:left="644" w:hanging="360"/>
      </w:pPr>
      <w:rPr>
        <w:rFonts w:ascii="Symbol" w:hAnsi="Symbol" w:hint="default"/>
      </w:rPr>
    </w:lvl>
    <w:lvl w:ilvl="1" w:tplc="04190003">
      <w:start w:val="1"/>
      <w:numFmt w:val="bullet"/>
      <w:lvlText w:val="o"/>
      <w:lvlJc w:val="left"/>
      <w:pPr>
        <w:tabs>
          <w:tab w:val="num" w:pos="1364"/>
        </w:tabs>
        <w:ind w:left="1364" w:hanging="360"/>
      </w:pPr>
      <w:rPr>
        <w:rFonts w:ascii="Courier New" w:hAnsi="Courier New" w:cs="Courier New" w:hint="default"/>
      </w:rPr>
    </w:lvl>
    <w:lvl w:ilvl="2" w:tplc="04190005">
      <w:start w:val="1"/>
      <w:numFmt w:val="bullet"/>
      <w:lvlText w:val=""/>
      <w:lvlJc w:val="left"/>
      <w:pPr>
        <w:tabs>
          <w:tab w:val="num" w:pos="2084"/>
        </w:tabs>
        <w:ind w:left="2084" w:hanging="360"/>
      </w:pPr>
      <w:rPr>
        <w:rFonts w:ascii="Wingdings" w:hAnsi="Wingdings" w:hint="default"/>
      </w:rPr>
    </w:lvl>
    <w:lvl w:ilvl="3" w:tplc="04190001">
      <w:start w:val="1"/>
      <w:numFmt w:val="bullet"/>
      <w:lvlText w:val=""/>
      <w:lvlJc w:val="left"/>
      <w:pPr>
        <w:tabs>
          <w:tab w:val="num" w:pos="2804"/>
        </w:tabs>
        <w:ind w:left="2804" w:hanging="360"/>
      </w:pPr>
      <w:rPr>
        <w:rFonts w:ascii="Symbol" w:hAnsi="Symbol" w:hint="default"/>
      </w:rPr>
    </w:lvl>
    <w:lvl w:ilvl="4" w:tplc="04190003">
      <w:start w:val="1"/>
      <w:numFmt w:val="bullet"/>
      <w:lvlText w:val="o"/>
      <w:lvlJc w:val="left"/>
      <w:pPr>
        <w:tabs>
          <w:tab w:val="num" w:pos="3524"/>
        </w:tabs>
        <w:ind w:left="3524" w:hanging="360"/>
      </w:pPr>
      <w:rPr>
        <w:rFonts w:ascii="Courier New" w:hAnsi="Courier New" w:cs="Courier New" w:hint="default"/>
      </w:rPr>
    </w:lvl>
    <w:lvl w:ilvl="5" w:tplc="04190005">
      <w:start w:val="1"/>
      <w:numFmt w:val="bullet"/>
      <w:lvlText w:val=""/>
      <w:lvlJc w:val="left"/>
      <w:pPr>
        <w:tabs>
          <w:tab w:val="num" w:pos="4244"/>
        </w:tabs>
        <w:ind w:left="4244" w:hanging="360"/>
      </w:pPr>
      <w:rPr>
        <w:rFonts w:ascii="Wingdings" w:hAnsi="Wingdings" w:hint="default"/>
      </w:rPr>
    </w:lvl>
    <w:lvl w:ilvl="6" w:tplc="04190001">
      <w:start w:val="1"/>
      <w:numFmt w:val="bullet"/>
      <w:lvlText w:val=""/>
      <w:lvlJc w:val="left"/>
      <w:pPr>
        <w:tabs>
          <w:tab w:val="num" w:pos="4964"/>
        </w:tabs>
        <w:ind w:left="4964" w:hanging="360"/>
      </w:pPr>
      <w:rPr>
        <w:rFonts w:ascii="Symbol" w:hAnsi="Symbol" w:hint="default"/>
      </w:rPr>
    </w:lvl>
    <w:lvl w:ilvl="7" w:tplc="04190003">
      <w:start w:val="1"/>
      <w:numFmt w:val="bullet"/>
      <w:lvlText w:val="o"/>
      <w:lvlJc w:val="left"/>
      <w:pPr>
        <w:tabs>
          <w:tab w:val="num" w:pos="5684"/>
        </w:tabs>
        <w:ind w:left="5684" w:hanging="360"/>
      </w:pPr>
      <w:rPr>
        <w:rFonts w:ascii="Courier New" w:hAnsi="Courier New" w:cs="Courier New" w:hint="default"/>
      </w:rPr>
    </w:lvl>
    <w:lvl w:ilvl="8" w:tplc="04190005">
      <w:start w:val="1"/>
      <w:numFmt w:val="bullet"/>
      <w:lvlText w:val=""/>
      <w:lvlJc w:val="left"/>
      <w:pPr>
        <w:tabs>
          <w:tab w:val="num" w:pos="6404"/>
        </w:tabs>
        <w:ind w:left="6404" w:hanging="360"/>
      </w:pPr>
      <w:rPr>
        <w:rFonts w:ascii="Wingdings" w:hAnsi="Wingdings" w:hint="default"/>
      </w:rPr>
    </w:lvl>
  </w:abstractNum>
  <w:abstractNum w:abstractNumId="45" w15:restartNumberingAfterBreak="0">
    <w:nsid w:val="79FA4A68"/>
    <w:multiLevelType w:val="hybridMultilevel"/>
    <w:tmpl w:val="64406B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7B86060E"/>
    <w:multiLevelType w:val="hybridMultilevel"/>
    <w:tmpl w:val="CC58055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15:restartNumberingAfterBreak="0">
    <w:nsid w:val="7DBF64FF"/>
    <w:multiLevelType w:val="hybridMultilevel"/>
    <w:tmpl w:val="C93CB7A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15:restartNumberingAfterBreak="0">
    <w:nsid w:val="7EDE5B51"/>
    <w:multiLevelType w:val="hybridMultilevel"/>
    <w:tmpl w:val="01CAE4F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11"/>
  </w:num>
  <w:num w:numId="2">
    <w:abstractNumId w:val="34"/>
  </w:num>
  <w:num w:numId="3">
    <w:abstractNumId w:val="40"/>
  </w:num>
  <w:num w:numId="4">
    <w:abstractNumId w:val="21"/>
  </w:num>
  <w:num w:numId="5">
    <w:abstractNumId w:val="23"/>
  </w:num>
  <w:num w:numId="6">
    <w:abstractNumId w:val="45"/>
  </w:num>
  <w:num w:numId="7">
    <w:abstractNumId w:val="35"/>
  </w:num>
  <w:num w:numId="8">
    <w:abstractNumId w:val="20"/>
  </w:num>
  <w:num w:numId="9">
    <w:abstractNumId w:val="16"/>
  </w:num>
  <w:num w:numId="10">
    <w:abstractNumId w:val="15"/>
  </w:num>
  <w:num w:numId="11">
    <w:abstractNumId w:val="14"/>
  </w:num>
  <w:num w:numId="12">
    <w:abstractNumId w:val="46"/>
  </w:num>
  <w:num w:numId="13">
    <w:abstractNumId w:val="17"/>
  </w:num>
  <w:num w:numId="14">
    <w:abstractNumId w:val="29"/>
  </w:num>
  <w:num w:numId="15">
    <w:abstractNumId w:val="2"/>
  </w:num>
  <w:num w:numId="16">
    <w:abstractNumId w:val="4"/>
  </w:num>
  <w:num w:numId="17">
    <w:abstractNumId w:val="7"/>
  </w:num>
  <w:num w:numId="18">
    <w:abstractNumId w:val="38"/>
  </w:num>
  <w:num w:numId="19">
    <w:abstractNumId w:val="26"/>
  </w:num>
  <w:num w:numId="20">
    <w:abstractNumId w:val="22"/>
  </w:num>
  <w:num w:numId="21">
    <w:abstractNumId w:val="31"/>
  </w:num>
  <w:num w:numId="22">
    <w:abstractNumId w:val="18"/>
  </w:num>
  <w:num w:numId="2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1"/>
  </w:num>
  <w:num w:numId="26">
    <w:abstractNumId w:val="48"/>
  </w:num>
  <w:num w:numId="27">
    <w:abstractNumId w:val="13"/>
  </w:num>
  <w:num w:numId="28">
    <w:abstractNumId w:val="47"/>
  </w:num>
  <w:num w:numId="29">
    <w:abstractNumId w:val="25"/>
  </w:num>
  <w:num w:numId="30">
    <w:abstractNumId w:val="8"/>
  </w:num>
  <w:num w:numId="31">
    <w:abstractNumId w:val="32"/>
  </w:num>
  <w:num w:numId="32">
    <w:abstractNumId w:val="10"/>
  </w:num>
  <w:num w:numId="33">
    <w:abstractNumId w:val="33"/>
  </w:num>
  <w:num w:numId="34">
    <w:abstractNumId w:val="12"/>
  </w:num>
  <w:num w:numId="35">
    <w:abstractNumId w:val="43"/>
  </w:num>
  <w:num w:numId="36">
    <w:abstractNumId w:val="28"/>
  </w:num>
  <w:num w:numId="37">
    <w:abstractNumId w:val="44"/>
  </w:num>
  <w:num w:numId="38">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7"/>
  </w:num>
  <w:num w:numId="40">
    <w:abstractNumId w:val="19"/>
  </w:num>
  <w:num w:numId="41">
    <w:abstractNumId w:val="42"/>
  </w:num>
  <w:num w:numId="42">
    <w:abstractNumId w:val="24"/>
  </w:num>
  <w:num w:numId="43">
    <w:abstractNumId w:val="36"/>
  </w:num>
  <w:num w:numId="44">
    <w:abstractNumId w:val="39"/>
    <w:lvlOverride w:ilvl="0">
      <w:startOverride w:val="1"/>
    </w:lvlOverride>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autoHyphenation/>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9D587B"/>
    <w:rsid w:val="00092939"/>
    <w:rsid w:val="00155A61"/>
    <w:rsid w:val="001B4634"/>
    <w:rsid w:val="001C0A90"/>
    <w:rsid w:val="001E049F"/>
    <w:rsid w:val="00216A48"/>
    <w:rsid w:val="00256588"/>
    <w:rsid w:val="002B02E7"/>
    <w:rsid w:val="002B5E8F"/>
    <w:rsid w:val="002D1899"/>
    <w:rsid w:val="002F11F2"/>
    <w:rsid w:val="00325875"/>
    <w:rsid w:val="003C344D"/>
    <w:rsid w:val="003E57FD"/>
    <w:rsid w:val="003E5CB0"/>
    <w:rsid w:val="00414950"/>
    <w:rsid w:val="00425691"/>
    <w:rsid w:val="00454437"/>
    <w:rsid w:val="00455597"/>
    <w:rsid w:val="00456039"/>
    <w:rsid w:val="005C2109"/>
    <w:rsid w:val="00646187"/>
    <w:rsid w:val="00650C5F"/>
    <w:rsid w:val="006B26E0"/>
    <w:rsid w:val="006F51D8"/>
    <w:rsid w:val="00705309"/>
    <w:rsid w:val="0071616B"/>
    <w:rsid w:val="0072561C"/>
    <w:rsid w:val="00763EA7"/>
    <w:rsid w:val="007A3A9B"/>
    <w:rsid w:val="007B076D"/>
    <w:rsid w:val="00812FCC"/>
    <w:rsid w:val="008149D1"/>
    <w:rsid w:val="008A3E00"/>
    <w:rsid w:val="00906564"/>
    <w:rsid w:val="0098195D"/>
    <w:rsid w:val="009D587B"/>
    <w:rsid w:val="009E1610"/>
    <w:rsid w:val="00A0643A"/>
    <w:rsid w:val="00A85C1E"/>
    <w:rsid w:val="00AB7AE3"/>
    <w:rsid w:val="00B3633C"/>
    <w:rsid w:val="00B73910"/>
    <w:rsid w:val="00BC6E54"/>
    <w:rsid w:val="00C42CD5"/>
    <w:rsid w:val="00D2127F"/>
    <w:rsid w:val="00D421D2"/>
    <w:rsid w:val="00DD3B6B"/>
    <w:rsid w:val="00E630A6"/>
    <w:rsid w:val="00E81BBC"/>
    <w:rsid w:val="00E822FC"/>
    <w:rsid w:val="00E84D1D"/>
    <w:rsid w:val="00E9344E"/>
    <w:rsid w:val="00EC608C"/>
    <w:rsid w:val="00F10244"/>
    <w:rsid w:val="00F36F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60AC574"/>
  <w15:docId w15:val="{33827B45-AFA4-43D9-A824-BB206F50D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630A6"/>
  </w:style>
  <w:style w:type="paragraph" w:styleId="2">
    <w:name w:val="heading 2"/>
    <w:basedOn w:val="a"/>
    <w:next w:val="a"/>
    <w:link w:val="20"/>
    <w:qFormat/>
    <w:rsid w:val="009D587B"/>
    <w:pPr>
      <w:keepNext/>
      <w:widowControl w:val="0"/>
      <w:suppressAutoHyphens/>
      <w:spacing w:before="240" w:after="60" w:line="240" w:lineRule="auto"/>
      <w:outlineLvl w:val="1"/>
    </w:pPr>
    <w:rPr>
      <w:rFonts w:ascii="Arial" w:eastAsia="DejaVu Sans" w:hAnsi="Arial" w:cs="Arial"/>
      <w:b/>
      <w:bCs/>
      <w:i/>
      <w:iCs/>
      <w:kern w:val="1"/>
      <w:sz w:val="28"/>
      <w:szCs w:val="28"/>
      <w:lang w:eastAsia="zh-CN" w:bidi="hi-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9D587B"/>
    <w:rPr>
      <w:rFonts w:ascii="Arial" w:eastAsia="DejaVu Sans" w:hAnsi="Arial" w:cs="Arial"/>
      <w:b/>
      <w:bCs/>
      <w:i/>
      <w:iCs/>
      <w:kern w:val="1"/>
      <w:sz w:val="28"/>
      <w:szCs w:val="28"/>
      <w:lang w:eastAsia="zh-CN" w:bidi="hi-IN"/>
    </w:rPr>
  </w:style>
  <w:style w:type="character" w:styleId="a3">
    <w:name w:val="Strong"/>
    <w:basedOn w:val="a0"/>
    <w:uiPriority w:val="22"/>
    <w:qFormat/>
    <w:rsid w:val="009D587B"/>
    <w:rPr>
      <w:b/>
      <w:bCs/>
    </w:rPr>
  </w:style>
  <w:style w:type="character" w:styleId="a4">
    <w:name w:val="Emphasis"/>
    <w:basedOn w:val="a0"/>
    <w:qFormat/>
    <w:rsid w:val="009D587B"/>
    <w:rPr>
      <w:i/>
      <w:iCs/>
    </w:rPr>
  </w:style>
  <w:style w:type="paragraph" w:styleId="a5">
    <w:name w:val="Body Text"/>
    <w:basedOn w:val="a"/>
    <w:link w:val="a6"/>
    <w:rsid w:val="009D587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6">
    <w:name w:val="Основной текст Знак"/>
    <w:basedOn w:val="a0"/>
    <w:link w:val="a5"/>
    <w:rsid w:val="009D587B"/>
    <w:rPr>
      <w:rFonts w:ascii="Times New Roman" w:eastAsia="Times New Roman" w:hAnsi="Times New Roman" w:cs="Times New Roman"/>
      <w:sz w:val="24"/>
      <w:szCs w:val="24"/>
    </w:rPr>
  </w:style>
  <w:style w:type="paragraph" w:customStyle="1" w:styleId="4">
    <w:name w:val="4"/>
    <w:basedOn w:val="a"/>
    <w:rsid w:val="009D587B"/>
    <w:pPr>
      <w:spacing w:before="100" w:beforeAutospacing="1" w:after="100" w:afterAutospacing="1" w:line="240" w:lineRule="auto"/>
    </w:pPr>
    <w:rPr>
      <w:rFonts w:ascii="Times New Roman" w:eastAsia="Times New Roman" w:hAnsi="Times New Roman" w:cs="Times New Roman"/>
      <w:sz w:val="24"/>
      <w:szCs w:val="24"/>
    </w:rPr>
  </w:style>
  <w:style w:type="paragraph" w:styleId="a7">
    <w:name w:val="Normal (Web)"/>
    <w:basedOn w:val="a"/>
    <w:uiPriority w:val="99"/>
    <w:rsid w:val="009D587B"/>
    <w:pPr>
      <w:spacing w:before="100" w:beforeAutospacing="1" w:after="100" w:afterAutospacing="1" w:line="240" w:lineRule="auto"/>
    </w:pPr>
    <w:rPr>
      <w:rFonts w:ascii="Times New Roman" w:eastAsia="Times New Roman" w:hAnsi="Times New Roman" w:cs="Times New Roman"/>
      <w:sz w:val="24"/>
      <w:szCs w:val="24"/>
    </w:rPr>
  </w:style>
  <w:style w:type="character" w:styleId="a8">
    <w:name w:val="Hyperlink"/>
    <w:basedOn w:val="a0"/>
    <w:rsid w:val="009D587B"/>
    <w:rPr>
      <w:color w:val="45729F"/>
      <w:u w:val="single"/>
    </w:rPr>
  </w:style>
  <w:style w:type="paragraph" w:customStyle="1" w:styleId="msonospacing0">
    <w:name w:val="msonospacing"/>
    <w:basedOn w:val="a"/>
    <w:rsid w:val="009D587B"/>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Body Text Indent"/>
    <w:basedOn w:val="a"/>
    <w:link w:val="aa"/>
    <w:rsid w:val="009D587B"/>
    <w:pPr>
      <w:spacing w:after="120" w:line="240" w:lineRule="auto"/>
      <w:ind w:left="283"/>
    </w:pPr>
    <w:rPr>
      <w:rFonts w:ascii="Times New Roman" w:eastAsia="Times New Roman" w:hAnsi="Times New Roman" w:cs="Times New Roman"/>
      <w:sz w:val="24"/>
      <w:szCs w:val="24"/>
    </w:rPr>
  </w:style>
  <w:style w:type="character" w:customStyle="1" w:styleId="aa">
    <w:name w:val="Основной текст с отступом Знак"/>
    <w:basedOn w:val="a0"/>
    <w:link w:val="a9"/>
    <w:rsid w:val="009D587B"/>
    <w:rPr>
      <w:rFonts w:ascii="Times New Roman" w:eastAsia="Times New Roman" w:hAnsi="Times New Roman" w:cs="Times New Roman"/>
      <w:sz w:val="24"/>
      <w:szCs w:val="24"/>
    </w:rPr>
  </w:style>
  <w:style w:type="paragraph" w:customStyle="1" w:styleId="21">
    <w:name w:val="Основной текст с отступом 21"/>
    <w:basedOn w:val="a"/>
    <w:rsid w:val="009D587B"/>
    <w:pPr>
      <w:widowControl w:val="0"/>
      <w:suppressAutoHyphens/>
      <w:spacing w:after="120" w:line="480" w:lineRule="auto"/>
      <w:ind w:left="283"/>
    </w:pPr>
    <w:rPr>
      <w:rFonts w:ascii="Liberation Serif" w:eastAsia="DejaVu Sans" w:hAnsi="Liberation Serif" w:cs="FreeSans"/>
      <w:kern w:val="1"/>
      <w:sz w:val="24"/>
      <w:szCs w:val="24"/>
      <w:lang w:eastAsia="zh-CN" w:bidi="hi-IN"/>
    </w:rPr>
  </w:style>
  <w:style w:type="paragraph" w:styleId="ab">
    <w:name w:val="List Paragraph"/>
    <w:basedOn w:val="a"/>
    <w:uiPriority w:val="34"/>
    <w:qFormat/>
    <w:rsid w:val="009D587B"/>
    <w:pPr>
      <w:ind w:left="720"/>
      <w:contextualSpacing/>
    </w:pPr>
    <w:rPr>
      <w:rFonts w:ascii="Calibri" w:eastAsia="Times New Roman" w:hAnsi="Calibri" w:cs="Times New Roman"/>
    </w:rPr>
  </w:style>
  <w:style w:type="character" w:customStyle="1" w:styleId="apple-converted-space">
    <w:name w:val="apple-converted-space"/>
    <w:basedOn w:val="a0"/>
    <w:rsid w:val="00E9344E"/>
  </w:style>
  <w:style w:type="paragraph" w:customStyle="1" w:styleId="headertext">
    <w:name w:val="headertext"/>
    <w:basedOn w:val="a"/>
    <w:rsid w:val="00E9344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
    <w:name w:val="Абзац списка1"/>
    <w:basedOn w:val="a"/>
    <w:rsid w:val="008149D1"/>
    <w:pPr>
      <w:ind w:left="720"/>
    </w:pPr>
    <w:rPr>
      <w:rFonts w:ascii="Calibri" w:eastAsia="Calibri" w:hAnsi="Calibri" w:cs="Arial"/>
    </w:rPr>
  </w:style>
  <w:style w:type="paragraph" w:styleId="ac">
    <w:name w:val="No Spacing"/>
    <w:link w:val="ad"/>
    <w:uiPriority w:val="1"/>
    <w:qFormat/>
    <w:rsid w:val="003C344D"/>
    <w:pPr>
      <w:widowControl w:val="0"/>
      <w:suppressAutoHyphens/>
      <w:autoSpaceDE w:val="0"/>
      <w:spacing w:after="0" w:line="240" w:lineRule="auto"/>
    </w:pPr>
    <w:rPr>
      <w:rFonts w:ascii="Times New Roman" w:eastAsia="Arial" w:hAnsi="Times New Roman" w:cs="Calibri"/>
      <w:kern w:val="2"/>
      <w:sz w:val="20"/>
      <w:szCs w:val="20"/>
      <w:lang w:eastAsia="ar-SA"/>
    </w:rPr>
  </w:style>
  <w:style w:type="paragraph" w:customStyle="1" w:styleId="10">
    <w:name w:val="Без интервала1"/>
    <w:rsid w:val="00B73910"/>
    <w:pPr>
      <w:spacing w:after="0" w:line="240" w:lineRule="auto"/>
    </w:pPr>
    <w:rPr>
      <w:rFonts w:ascii="Calibri" w:eastAsia="Times New Roman" w:hAnsi="Calibri" w:cs="Times New Roman"/>
      <w:lang w:eastAsia="en-US"/>
    </w:rPr>
  </w:style>
  <w:style w:type="character" w:customStyle="1" w:styleId="ad">
    <w:name w:val="Без интервала Знак"/>
    <w:link w:val="ac"/>
    <w:uiPriority w:val="1"/>
    <w:locked/>
    <w:rsid w:val="00906564"/>
    <w:rPr>
      <w:rFonts w:ascii="Times New Roman" w:eastAsia="Arial" w:hAnsi="Times New Roman" w:cs="Calibri"/>
      <w:kern w:val="2"/>
      <w:sz w:val="20"/>
      <w:szCs w:val="20"/>
      <w:lang w:eastAsia="ar-SA"/>
    </w:rPr>
  </w:style>
  <w:style w:type="paragraph" w:customStyle="1" w:styleId="3">
    <w:name w:val="Заголовок 3+"/>
    <w:basedOn w:val="a"/>
    <w:rsid w:val="00155A61"/>
    <w:pPr>
      <w:widowControl w:val="0"/>
      <w:overflowPunct w:val="0"/>
      <w:autoSpaceDE w:val="0"/>
      <w:autoSpaceDN w:val="0"/>
      <w:adjustRightInd w:val="0"/>
      <w:spacing w:before="240" w:after="0" w:line="240" w:lineRule="auto"/>
      <w:jc w:val="center"/>
      <w:textAlignment w:val="baseline"/>
    </w:pPr>
    <w:rPr>
      <w:rFonts w:ascii="Times New Roman" w:eastAsia="Times New Roman" w:hAnsi="Times New Roman" w:cs="Times New Roman"/>
      <w:b/>
      <w:sz w:val="28"/>
      <w:szCs w:val="20"/>
    </w:rPr>
  </w:style>
  <w:style w:type="paragraph" w:customStyle="1" w:styleId="c8">
    <w:name w:val="c8"/>
    <w:basedOn w:val="a"/>
    <w:rsid w:val="00B3633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9">
    <w:name w:val="c9"/>
    <w:basedOn w:val="a0"/>
    <w:rsid w:val="00B3633C"/>
  </w:style>
  <w:style w:type="paragraph" w:customStyle="1" w:styleId="body">
    <w:name w:val="body"/>
    <w:basedOn w:val="a"/>
    <w:rsid w:val="00E822FC"/>
    <w:pPr>
      <w:spacing w:before="100" w:beforeAutospacing="1" w:after="100" w:afterAutospacing="1" w:line="240" w:lineRule="auto"/>
    </w:pPr>
    <w:rPr>
      <w:rFonts w:ascii="Times New Roman" w:eastAsia="Times New Roman" w:hAnsi="Times New Roman" w:cs="Times New Roman"/>
      <w:sz w:val="24"/>
      <w:szCs w:val="24"/>
    </w:rPr>
  </w:style>
  <w:style w:type="paragraph" w:styleId="ae">
    <w:name w:val="Balloon Text"/>
    <w:basedOn w:val="a"/>
    <w:link w:val="af"/>
    <w:uiPriority w:val="99"/>
    <w:semiHidden/>
    <w:unhideWhenUsed/>
    <w:rsid w:val="009E1610"/>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9E1610"/>
    <w:rPr>
      <w:rFonts w:ascii="Tahoma" w:hAnsi="Tahoma" w:cs="Tahoma"/>
      <w:sz w:val="16"/>
      <w:szCs w:val="16"/>
    </w:rPr>
  </w:style>
  <w:style w:type="paragraph" w:customStyle="1" w:styleId="Default">
    <w:name w:val="Default"/>
    <w:rsid w:val="00650C5F"/>
    <w:pPr>
      <w:autoSpaceDE w:val="0"/>
      <w:autoSpaceDN w:val="0"/>
      <w:adjustRightInd w:val="0"/>
      <w:spacing w:after="0" w:line="240" w:lineRule="auto"/>
    </w:pPr>
    <w:rPr>
      <w:rFonts w:ascii="Times New Roman" w:hAnsi="Times New Roman" w:cs="Times New Roman"/>
      <w:color w:val="000000"/>
      <w:sz w:val="24"/>
      <w:szCs w:val="24"/>
    </w:rPr>
  </w:style>
  <w:style w:type="paragraph" w:styleId="af0">
    <w:name w:val="Plain Text"/>
    <w:basedOn w:val="a"/>
    <w:link w:val="af1"/>
    <w:rsid w:val="0072561C"/>
    <w:pPr>
      <w:spacing w:after="0" w:line="240" w:lineRule="auto"/>
    </w:pPr>
    <w:rPr>
      <w:rFonts w:ascii="Courier New" w:eastAsia="Times New Roman" w:hAnsi="Courier New" w:cs="Times New Roman"/>
      <w:sz w:val="20"/>
      <w:szCs w:val="20"/>
    </w:rPr>
  </w:style>
  <w:style w:type="character" w:customStyle="1" w:styleId="af1">
    <w:name w:val="Текст Знак"/>
    <w:basedOn w:val="a0"/>
    <w:link w:val="af0"/>
    <w:rsid w:val="0072561C"/>
    <w:rPr>
      <w:rFonts w:ascii="Courier New" w:eastAsia="Times New Roman" w:hAnsi="Courier New" w:cs="Times New Roman"/>
      <w:sz w:val="20"/>
      <w:szCs w:val="20"/>
    </w:rPr>
  </w:style>
  <w:style w:type="table" w:styleId="af2">
    <w:name w:val="Table Grid"/>
    <w:basedOn w:val="a1"/>
    <w:uiPriority w:val="59"/>
    <w:rsid w:val="00705309"/>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header"/>
    <w:basedOn w:val="a"/>
    <w:link w:val="af4"/>
    <w:uiPriority w:val="99"/>
    <w:semiHidden/>
    <w:unhideWhenUsed/>
    <w:rsid w:val="001B4634"/>
    <w:pPr>
      <w:tabs>
        <w:tab w:val="center" w:pos="4677"/>
        <w:tab w:val="right" w:pos="9355"/>
      </w:tabs>
      <w:spacing w:after="0" w:line="240" w:lineRule="auto"/>
    </w:pPr>
  </w:style>
  <w:style w:type="character" w:customStyle="1" w:styleId="af4">
    <w:name w:val="Верхний колонтитул Знак"/>
    <w:basedOn w:val="a0"/>
    <w:link w:val="af3"/>
    <w:uiPriority w:val="99"/>
    <w:semiHidden/>
    <w:rsid w:val="001B4634"/>
  </w:style>
  <w:style w:type="paragraph" w:styleId="af5">
    <w:name w:val="footer"/>
    <w:basedOn w:val="a"/>
    <w:link w:val="af6"/>
    <w:uiPriority w:val="99"/>
    <w:unhideWhenUsed/>
    <w:rsid w:val="001B4634"/>
    <w:pPr>
      <w:tabs>
        <w:tab w:val="center" w:pos="4677"/>
        <w:tab w:val="right" w:pos="9355"/>
      </w:tabs>
      <w:spacing w:after="0" w:line="240" w:lineRule="auto"/>
    </w:pPr>
  </w:style>
  <w:style w:type="character" w:customStyle="1" w:styleId="af6">
    <w:name w:val="Нижний колонтитул Знак"/>
    <w:basedOn w:val="a0"/>
    <w:link w:val="af5"/>
    <w:uiPriority w:val="99"/>
    <w:rsid w:val="001B46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585830">
      <w:bodyDiv w:val="1"/>
      <w:marLeft w:val="0"/>
      <w:marRight w:val="0"/>
      <w:marTop w:val="0"/>
      <w:marBottom w:val="0"/>
      <w:divBdr>
        <w:top w:val="none" w:sz="0" w:space="0" w:color="auto"/>
        <w:left w:val="none" w:sz="0" w:space="0" w:color="auto"/>
        <w:bottom w:val="none" w:sz="0" w:space="0" w:color="auto"/>
        <w:right w:val="none" w:sz="0" w:space="0" w:color="auto"/>
      </w:divBdr>
    </w:div>
    <w:div w:id="2055813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docs.cntd.ru/document/49904434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99</Pages>
  <Words>32585</Words>
  <Characters>185741</Characters>
  <Application>Microsoft Office Word</Application>
  <DocSecurity>0</DocSecurity>
  <Lines>1547</Lines>
  <Paragraphs>435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217891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Завуч</dc:creator>
  <cp:lastModifiedBy>Айгуль</cp:lastModifiedBy>
  <cp:revision>4</cp:revision>
  <cp:lastPrinted>2021-03-02T12:38:00Z</cp:lastPrinted>
  <dcterms:created xsi:type="dcterms:W3CDTF">2021-03-02T12:35:00Z</dcterms:created>
  <dcterms:modified xsi:type="dcterms:W3CDTF">2021-03-02T14:47:00Z</dcterms:modified>
</cp:coreProperties>
</file>